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05DC3" w:rsidRPr="00C9504C" w:rsidRDefault="00505DC3" w:rsidP="00C9504C">
      <w:pPr>
        <w:pStyle w:val="NormalWeb"/>
        <w:spacing w:before="0"/>
        <w:jc w:val="center"/>
        <w:rPr>
          <w:b/>
          <w:bCs/>
          <w:sz w:val="28"/>
          <w:szCs w:val="28"/>
        </w:rPr>
      </w:pPr>
      <w:r w:rsidRPr="00C9504C">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0.75pt;height:7in">
            <v:imagedata r:id="rId7" o:title=""/>
          </v:shape>
        </w:pict>
      </w:r>
    </w:p>
    <w:p w:rsidR="00505DC3" w:rsidRPr="0045288F" w:rsidRDefault="00505DC3" w:rsidP="00C76C69">
      <w:pPr>
        <w:pStyle w:val="NormalWeb"/>
        <w:spacing w:before="0"/>
        <w:jc w:val="both"/>
        <w:rPr>
          <w:sz w:val="28"/>
          <w:szCs w:val="28"/>
        </w:rPr>
      </w:pPr>
      <w:r w:rsidRPr="0045288F">
        <w:rPr>
          <w:b/>
          <w:bCs/>
          <w:sz w:val="28"/>
          <w:szCs w:val="28"/>
        </w:rPr>
        <w:t>Пояснительная записка.</w:t>
      </w:r>
    </w:p>
    <w:p w:rsidR="00505DC3" w:rsidRDefault="00505DC3" w:rsidP="0092608E">
      <w:pPr>
        <w:pStyle w:val="NormalWeb"/>
        <w:spacing w:before="0" w:after="0"/>
        <w:jc w:val="both"/>
      </w:pPr>
      <w:r w:rsidRPr="0041471F">
        <w:t xml:space="preserve">      </w:t>
      </w:r>
      <w:r>
        <w:t xml:space="preserve"> Настоящая программа по географии составлена для обучающихся с умственной отсталостью (интеллектуальными нарушениями).</w:t>
      </w:r>
    </w:p>
    <w:p w:rsidR="00505DC3" w:rsidRDefault="00505DC3" w:rsidP="00C76C69">
      <w:pPr>
        <w:pStyle w:val="NormalWeb"/>
        <w:spacing w:before="0" w:after="0"/>
        <w:jc w:val="both"/>
      </w:pPr>
      <w:r>
        <w:t xml:space="preserve"> </w:t>
      </w:r>
    </w:p>
    <w:p w:rsidR="00505DC3" w:rsidRPr="00145C6C" w:rsidRDefault="00505DC3" w:rsidP="006C5BB7">
      <w:pPr>
        <w:jc w:val="both"/>
      </w:pPr>
      <w:r>
        <w:t>Адаптированная образовательная</w:t>
      </w:r>
      <w:r w:rsidRPr="00145C6C">
        <w:t xml:space="preserve"> программа разработана в соответствии с:</w:t>
      </w:r>
    </w:p>
    <w:p w:rsidR="00505DC3" w:rsidRPr="003C1BC3" w:rsidRDefault="00505DC3" w:rsidP="00F850C5">
      <w:pPr>
        <w:numPr>
          <w:ilvl w:val="0"/>
          <w:numId w:val="51"/>
        </w:numPr>
        <w:tabs>
          <w:tab w:val="left" w:pos="2940"/>
        </w:tabs>
        <w:suppressAutoHyphens w:val="0"/>
        <w:rPr>
          <w:bCs/>
        </w:rPr>
      </w:pPr>
      <w:r w:rsidRPr="003C1BC3">
        <w:rPr>
          <w:bCs/>
        </w:rPr>
        <w:t>Федерального Государственного образовательного стандарта, утвержденного приказом Министерства образования и науки РФ- Приказ Министерства образования и науки РФ от 17.12.2010 №1897;</w:t>
      </w:r>
    </w:p>
    <w:p w:rsidR="00505DC3" w:rsidRPr="003C1BC3" w:rsidRDefault="00505DC3" w:rsidP="00F850C5">
      <w:pPr>
        <w:numPr>
          <w:ilvl w:val="0"/>
          <w:numId w:val="51"/>
        </w:numPr>
        <w:tabs>
          <w:tab w:val="left" w:pos="2940"/>
        </w:tabs>
        <w:suppressAutoHyphens w:val="0"/>
        <w:rPr>
          <w:rStyle w:val="dash041e0431044b0447043d044b0439char1"/>
        </w:rPr>
      </w:pPr>
      <w:r w:rsidRPr="003C1BC3">
        <w:rPr>
          <w:rStyle w:val="dash041e0431044b0447043d044b0439char1"/>
        </w:rPr>
        <w:t>в соответствии с Основной образовательной программой основного общего образования МБОУ «Сюкеевская средняя общеобразовательная школа»</w:t>
      </w:r>
    </w:p>
    <w:p w:rsidR="00505DC3" w:rsidRPr="003C1BC3" w:rsidRDefault="00505DC3" w:rsidP="00F850C5">
      <w:pPr>
        <w:numPr>
          <w:ilvl w:val="0"/>
          <w:numId w:val="51"/>
        </w:numPr>
        <w:tabs>
          <w:tab w:val="left" w:pos="2940"/>
        </w:tabs>
        <w:suppressAutoHyphens w:val="0"/>
        <w:rPr>
          <w:rStyle w:val="dash041e0431044b0447043d044b0439char1"/>
        </w:rPr>
      </w:pPr>
      <w:r w:rsidRPr="003C1BC3">
        <w:rPr>
          <w:rStyle w:val="dash041e0431044b0447043d044b0439char1"/>
        </w:rPr>
        <w:t>Учебного плана МБОУ «Сюкеевская средняя общеобразовательная школа» на 201</w:t>
      </w:r>
      <w:r>
        <w:rPr>
          <w:rStyle w:val="dash041e0431044b0447043d044b0439char1"/>
        </w:rPr>
        <w:t>9</w:t>
      </w:r>
      <w:r w:rsidRPr="003C1BC3">
        <w:rPr>
          <w:rStyle w:val="dash041e0431044b0447043d044b0439char1"/>
        </w:rPr>
        <w:t>-20</w:t>
      </w:r>
      <w:r>
        <w:rPr>
          <w:rStyle w:val="dash041e0431044b0447043d044b0439char1"/>
        </w:rPr>
        <w:t>20</w:t>
      </w:r>
      <w:r w:rsidRPr="003C1BC3">
        <w:rPr>
          <w:rStyle w:val="dash041e0431044b0447043d044b0439char1"/>
        </w:rPr>
        <w:t xml:space="preserve"> уч.год</w:t>
      </w:r>
    </w:p>
    <w:p w:rsidR="00505DC3" w:rsidRPr="003C1BC3" w:rsidRDefault="00505DC3" w:rsidP="00F850C5">
      <w:pPr>
        <w:numPr>
          <w:ilvl w:val="0"/>
          <w:numId w:val="51"/>
        </w:numPr>
        <w:tabs>
          <w:tab w:val="left" w:pos="2940"/>
        </w:tabs>
        <w:suppressAutoHyphens w:val="0"/>
      </w:pPr>
      <w:r w:rsidRPr="003C1BC3">
        <w:t>Положения о рабочей программе по учебному предмету</w:t>
      </w:r>
      <w:r>
        <w:t xml:space="preserve"> </w:t>
      </w:r>
      <w:r w:rsidRPr="003C1BC3">
        <w:t>(курсу) в соответствии с требованиями ФГОС</w:t>
      </w:r>
    </w:p>
    <w:p w:rsidR="00505DC3" w:rsidRDefault="00505DC3" w:rsidP="00C76C69">
      <w:pPr>
        <w:pStyle w:val="NormalWeb"/>
        <w:spacing w:before="0" w:after="0"/>
        <w:jc w:val="both"/>
      </w:pPr>
      <w:r w:rsidRPr="0092608E">
        <w:t xml:space="preserve">       </w:t>
      </w:r>
    </w:p>
    <w:p w:rsidR="00505DC3" w:rsidRDefault="00505DC3" w:rsidP="00F850C5">
      <w:pPr>
        <w:pStyle w:val="NormalWeb"/>
        <w:spacing w:before="0" w:after="0"/>
        <w:ind w:firstLine="708"/>
        <w:jc w:val="both"/>
      </w:pPr>
      <w:r w:rsidRPr="0092608E">
        <w:t>Цели обучения</w:t>
      </w:r>
      <w:r w:rsidRPr="0092608E">
        <w:rPr>
          <w:b/>
        </w:rPr>
        <w:t xml:space="preserve"> </w:t>
      </w:r>
      <w:r>
        <w:t>детей с умственной отсталостью (интеллектуальными нарушениями) – это намечаемые результаты обучения, воспитания и развития, направленные на формирование личности.</w:t>
      </w:r>
    </w:p>
    <w:p w:rsidR="00505DC3" w:rsidRDefault="00505DC3" w:rsidP="00F850C5">
      <w:pPr>
        <w:pStyle w:val="NormalWeb"/>
        <w:spacing w:before="0" w:after="0"/>
        <w:ind w:firstLine="708"/>
        <w:jc w:val="both"/>
      </w:pPr>
      <w:r>
        <w:t xml:space="preserve">Данная рабочая программа рассчитана на обучающихся 5 -9  классов. </w:t>
      </w:r>
    </w:p>
    <w:p w:rsidR="00505DC3" w:rsidRDefault="00505DC3" w:rsidP="0092608E">
      <w:pPr>
        <w:pStyle w:val="NormalWeb"/>
        <w:spacing w:before="0" w:after="0"/>
        <w:jc w:val="both"/>
      </w:pPr>
      <w:r>
        <w:t xml:space="preserve">Программа по географии определяет содержание предмета и  последовательность его прохождения, учитывает особенности познавательной </w:t>
      </w:r>
      <w:r w:rsidRPr="0092608E">
        <w:t xml:space="preserve">деятельности </w:t>
      </w:r>
      <w:r>
        <w:t>обучающихся с умственной отсталостью (интеллектуальными нарушениями).</w:t>
      </w:r>
    </w:p>
    <w:p w:rsidR="00505DC3" w:rsidRDefault="00505DC3" w:rsidP="00C76C69">
      <w:pPr>
        <w:ind w:firstLine="708"/>
        <w:jc w:val="both"/>
      </w:pPr>
      <w:r>
        <w:t xml:space="preserve">Она направлена на разностороннее развитие личности обучающихся с особыми образовательными возможностями, способствует их умственному развитию,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 </w:t>
      </w:r>
    </w:p>
    <w:p w:rsidR="00505DC3" w:rsidRDefault="00505DC3" w:rsidP="00DE68A5">
      <w:pPr>
        <w:ind w:firstLine="708"/>
        <w:jc w:val="both"/>
      </w:pPr>
      <w:r w:rsidRPr="00DE68A5">
        <w:t xml:space="preserve">Учебный материал расположен по годам обучения:  </w:t>
      </w:r>
    </w:p>
    <w:p w:rsidR="00505DC3" w:rsidRPr="00DE68A5" w:rsidRDefault="00505DC3" w:rsidP="00F850C5">
      <w:pPr>
        <w:jc w:val="both"/>
      </w:pPr>
      <w:r>
        <w:t xml:space="preserve">5 класс - </w:t>
      </w:r>
      <w:r w:rsidRPr="00DE68A5">
        <w:t>«</w:t>
      </w:r>
      <w:r>
        <w:t>Введение в географию</w:t>
      </w:r>
      <w:r w:rsidRPr="00DE68A5">
        <w:t>» (</w:t>
      </w:r>
      <w:r>
        <w:t>35</w:t>
      </w:r>
      <w:r w:rsidRPr="00DE68A5">
        <w:t> ч),</w:t>
      </w:r>
    </w:p>
    <w:p w:rsidR="00505DC3" w:rsidRPr="00DE68A5" w:rsidRDefault="00505DC3" w:rsidP="00F850C5">
      <w:pPr>
        <w:jc w:val="both"/>
      </w:pPr>
      <w:r w:rsidRPr="00DE68A5">
        <w:t>6 класс  - «Начальный курс физической географии» (</w:t>
      </w:r>
      <w:r>
        <w:t>35</w:t>
      </w:r>
      <w:r w:rsidRPr="00DE68A5">
        <w:t> ч),</w:t>
      </w:r>
    </w:p>
    <w:p w:rsidR="00505DC3" w:rsidRPr="00DE68A5" w:rsidRDefault="00505DC3" w:rsidP="00F850C5">
      <w:pPr>
        <w:jc w:val="both"/>
      </w:pPr>
      <w:r w:rsidRPr="00DE68A5">
        <w:t>7 класс - «География материков и океанов» (</w:t>
      </w:r>
      <w:r>
        <w:t xml:space="preserve">70 </w:t>
      </w:r>
      <w:r w:rsidRPr="00DE68A5">
        <w:t xml:space="preserve">ч), </w:t>
      </w:r>
    </w:p>
    <w:p w:rsidR="00505DC3" w:rsidRPr="00DE68A5" w:rsidRDefault="00505DC3" w:rsidP="00F850C5">
      <w:pPr>
        <w:jc w:val="both"/>
      </w:pPr>
      <w:r w:rsidRPr="00DE68A5">
        <w:t>8 класс - «География России» (</w:t>
      </w:r>
      <w:r>
        <w:t xml:space="preserve">70 </w:t>
      </w:r>
      <w:r w:rsidRPr="00DE68A5">
        <w:t>ч),</w:t>
      </w:r>
    </w:p>
    <w:p w:rsidR="00505DC3" w:rsidRDefault="00505DC3" w:rsidP="00F850C5">
      <w:pPr>
        <w:jc w:val="both"/>
        <w:rPr>
          <w:sz w:val="28"/>
          <w:szCs w:val="28"/>
        </w:rPr>
      </w:pPr>
      <w:r w:rsidRPr="00DE68A5">
        <w:t>9  класс - «</w:t>
      </w:r>
      <w:r>
        <w:t>Экономическая география России" (68 ч)</w:t>
      </w:r>
      <w:r w:rsidRPr="00DE68A5">
        <w:rPr>
          <w:sz w:val="28"/>
          <w:szCs w:val="28"/>
        </w:rPr>
        <w:t xml:space="preserve"> </w:t>
      </w:r>
    </w:p>
    <w:p w:rsidR="00505DC3" w:rsidRPr="00DE68A5" w:rsidRDefault="00505DC3" w:rsidP="00855567">
      <w:pPr>
        <w:ind w:firstLine="284"/>
        <w:jc w:val="both"/>
      </w:pPr>
      <w:r w:rsidRPr="00DE68A5">
        <w:t>Географический материал в силу своего содержания обладает значительными возможностями для развития и коррекции познавательной деятельности обучающихся с ограниченными возможностями здоровья: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обучающихся. Систематическая словарная работа на уроках географии расширяет лексический запас обучающихся со сниженным интеллектом, помогает им правильно употреблять новые слова в связной речи. Программа составлена с учетом особенностей умственного развития данной категории обучающихся.</w:t>
      </w:r>
    </w:p>
    <w:p w:rsidR="00505DC3" w:rsidRDefault="00505DC3" w:rsidP="00855567">
      <w:pPr>
        <w:ind w:firstLine="284"/>
        <w:jc w:val="both"/>
      </w:pPr>
      <w:r>
        <w:t xml:space="preserve">Данная рабочая программа рассчитана для обучающихся 5 - 9 классов </w:t>
      </w:r>
      <w:r w:rsidRPr="001C096A">
        <w:t>и обеспечивает необходимый общеобразовательный географический минимум знаний.</w:t>
      </w:r>
    </w:p>
    <w:p w:rsidR="00505DC3" w:rsidRDefault="00505DC3" w:rsidP="00855567">
      <w:pPr>
        <w:ind w:firstLine="284"/>
        <w:jc w:val="both"/>
      </w:pPr>
      <w:r w:rsidRPr="00692551">
        <w:t xml:space="preserve">Учебные занятия проводятся 2 раза в неделю в кабинете </w:t>
      </w:r>
      <w:r>
        <w:t>географии</w:t>
      </w:r>
      <w:r w:rsidRPr="00692551">
        <w:t>, экскурсии проводятся в природных местах.</w:t>
      </w:r>
    </w:p>
    <w:p w:rsidR="00505DC3" w:rsidRDefault="00505DC3" w:rsidP="00855567">
      <w:pPr>
        <w:ind w:firstLine="284"/>
        <w:jc w:val="both"/>
      </w:pPr>
      <w:r>
        <w:t xml:space="preserve">Занятия по данной программе проводятся в форме урока (40 мин). В 6 классе отведено 68 часов в год (2 часа в неделю). В 7 классе отведено 68 часов в год (2 часа в неделю). В 8 классе отведено 68 часов в год (2 часа в неделю). В 9 классе отведено 68 часов в год (2 часа в неделю). 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обучающимися. Поэтому важен не только дифференцированный подход в обучении, но и неоднократное повторение, закрепление пройденного материала. </w:t>
      </w:r>
    </w:p>
    <w:p w:rsidR="00505DC3" w:rsidRPr="00692551" w:rsidRDefault="00505DC3" w:rsidP="00855567">
      <w:pPr>
        <w:ind w:firstLine="284"/>
        <w:jc w:val="both"/>
      </w:pPr>
      <w:r w:rsidRPr="00692551">
        <w:t xml:space="preserve">Некоторые </w:t>
      </w:r>
      <w:r>
        <w:t>об</w:t>
      </w:r>
      <w:r w:rsidRPr="00692551">
        <w:t>уча</w:t>
      </w:r>
      <w:r>
        <w:t>ю</w:t>
      </w:r>
      <w:r w:rsidRPr="00692551">
        <w:t xml:space="preserve">щиеся испытывают затруднения при ответах на вопросы. Ответы неполные, поэтому необходима индивидуальная помощь и работа над развитием речи. Таким </w:t>
      </w:r>
      <w:r>
        <w:t>обучающимся</w:t>
      </w:r>
      <w:r w:rsidRPr="00692551">
        <w:t xml:space="preserve"> на разных этапах урока предлага</w:t>
      </w:r>
      <w:r>
        <w:t>ю</w:t>
      </w:r>
      <w:r w:rsidRPr="00692551">
        <w:t xml:space="preserve">тся дифференцированные задания, различные по уровню сложности. </w:t>
      </w:r>
      <w:r>
        <w:t>Обу</w:t>
      </w:r>
      <w:r w:rsidRPr="00692551">
        <w:t>ча</w:t>
      </w:r>
      <w:r>
        <w:t>ю</w:t>
      </w:r>
      <w:r w:rsidRPr="00692551">
        <w:t xml:space="preserve">щимся при работе с учебником оказывается индивидуальная помощь. При выполнении практических и самостоятельных работ для таких </w:t>
      </w:r>
      <w:r>
        <w:t>обучающихся</w:t>
      </w:r>
      <w:r w:rsidRPr="00692551">
        <w:t xml:space="preserve"> сокращается количество и объём заданий и упражнений.</w:t>
      </w:r>
    </w:p>
    <w:p w:rsidR="00505DC3" w:rsidRDefault="00505DC3" w:rsidP="00855567">
      <w:pPr>
        <w:ind w:firstLine="284"/>
        <w:jc w:val="both"/>
      </w:pPr>
      <w:r w:rsidRPr="000606BA">
        <w:t xml:space="preserve">Курс географии имеет много смежных тем с природоведением, биологией, историей, русским языком, чтением, математикой, </w:t>
      </w:r>
      <w:r>
        <w:t>рисованием</w:t>
      </w:r>
      <w:r w:rsidRPr="000606BA">
        <w:t>, СБО и другими предметами, а также предусматривает опору на знания, полученные на ур</w:t>
      </w:r>
      <w:r>
        <w:t>оках предмета «Природоведение».</w:t>
      </w:r>
    </w:p>
    <w:p w:rsidR="00505DC3" w:rsidRDefault="00505DC3" w:rsidP="00855567">
      <w:pPr>
        <w:pStyle w:val="NormalWeb"/>
        <w:spacing w:before="0" w:after="0"/>
        <w:ind w:firstLine="284"/>
        <w:jc w:val="both"/>
      </w:pPr>
      <w:r>
        <w:tab/>
      </w:r>
    </w:p>
    <w:p w:rsidR="00505DC3" w:rsidRPr="001F217C" w:rsidRDefault="00505DC3" w:rsidP="00855567">
      <w:pPr>
        <w:ind w:firstLine="284"/>
        <w:jc w:val="both"/>
      </w:pPr>
      <w:r w:rsidRPr="001C096A">
        <w:t>Изучение географии нашей страны, а также материков и океанов расширяет представления обучающихся с нарушением интеллекта об окружающем мире. География дает благодатный материал для патриотического, интернационального, эстетического и экологи</w:t>
      </w:r>
      <w:r>
        <w:t>ческого воспитания обучающихся.</w:t>
      </w:r>
    </w:p>
    <w:p w:rsidR="00505DC3" w:rsidRPr="001C096A" w:rsidRDefault="00505DC3" w:rsidP="00855567">
      <w:pPr>
        <w:ind w:firstLine="284"/>
        <w:jc w:val="both"/>
      </w:pPr>
      <w:r w:rsidRPr="001C096A">
        <w:t> На уроках усил</w:t>
      </w:r>
      <w:r>
        <w:t>ено</w:t>
      </w:r>
      <w:r w:rsidRPr="001C096A">
        <w:t xml:space="preserve"> изучение социальных, экологических и культурологических аспектов. Рассмотрение вопросов истории, этнографии, национальных и региональных культурных традиций будет способствовать воспитанию у обучающихся патриотических чувств и в значительной степени повысит интерес к изучаемому предмету.</w:t>
      </w:r>
    </w:p>
    <w:p w:rsidR="00505DC3" w:rsidRDefault="00505DC3" w:rsidP="00855567">
      <w:pPr>
        <w:ind w:firstLine="284"/>
        <w:jc w:val="both"/>
      </w:pPr>
      <w:r w:rsidRPr="001C096A">
        <w:t xml:space="preserve">Поскольку миграция выпускников </w:t>
      </w:r>
      <w:r>
        <w:t xml:space="preserve">нашей школы </w:t>
      </w:r>
      <w:r w:rsidRPr="001C096A">
        <w:t xml:space="preserve">мала (они остаются жить и работать в той местности, в которой учились), основное внимание в курсе географии </w:t>
      </w:r>
      <w:r>
        <w:t>уделяется</w:t>
      </w:r>
      <w:r w:rsidRPr="001C096A">
        <w:t xml:space="preserve"> на реализацию краеведческого принципа. Изучение своей местности помогает сформировать более четкие представления о природных объектах и явлениях, облегчает овладение многими географическими знаниями, позволяет теснее увязать преподавание географии с жизнью, включить </w:t>
      </w:r>
      <w:r>
        <w:t>об</w:t>
      </w:r>
      <w:r w:rsidRPr="001C096A">
        <w:t>уча</w:t>
      </w:r>
      <w:r>
        <w:t>ю</w:t>
      </w:r>
      <w:r w:rsidRPr="001C096A">
        <w:t>щихся в решение доступных для них проблем окружающей действительности</w:t>
      </w:r>
      <w:r>
        <w:t>,</w:t>
      </w:r>
      <w:r w:rsidRPr="001C096A">
        <w:t xml:space="preserve"> и тем самым воспитывать любовь к Отечеству. Важно, чтобы в процессе такой  работы </w:t>
      </w:r>
      <w:r>
        <w:t>об</w:t>
      </w:r>
      <w:r w:rsidRPr="001C096A">
        <w:t>уча</w:t>
      </w:r>
      <w:r>
        <w:t>ю</w:t>
      </w:r>
      <w:r w:rsidRPr="001C096A">
        <w:t xml:space="preserve">щиеся овладели культурой поведения в природе, научились быстро ориентироваться и правильно вести </w:t>
      </w:r>
      <w:r>
        <w:t xml:space="preserve">себя во время стихийных бедствий и катаклизмов природных явлений.  </w:t>
      </w:r>
    </w:p>
    <w:p w:rsidR="00505DC3" w:rsidRPr="00AD43AB" w:rsidRDefault="00505DC3" w:rsidP="00855567">
      <w:pPr>
        <w:ind w:firstLine="284"/>
        <w:jc w:val="both"/>
      </w:pPr>
      <w:r w:rsidRPr="00AD43AB">
        <w:t xml:space="preserve">Личностными  результатами изучения курса </w:t>
      </w:r>
      <w:r>
        <w:t xml:space="preserve">географии </w:t>
      </w:r>
      <w:r w:rsidRPr="00AD43AB">
        <w:t xml:space="preserve">являются:                                           </w:t>
      </w:r>
    </w:p>
    <w:p w:rsidR="00505DC3" w:rsidRDefault="00505DC3" w:rsidP="00855567">
      <w:pPr>
        <w:ind w:firstLine="284"/>
        <w:jc w:val="both"/>
      </w:pPr>
      <w:r>
        <w:t xml:space="preserve">- </w:t>
      </w:r>
      <w:r w:rsidRPr="00AD43AB">
        <w:t>развитие любознательности и формирование интере</w:t>
      </w:r>
      <w:r>
        <w:t>са к изучению курса  географии;</w:t>
      </w:r>
    </w:p>
    <w:p w:rsidR="00505DC3" w:rsidRDefault="00505DC3" w:rsidP="00855567">
      <w:pPr>
        <w:ind w:firstLine="284"/>
        <w:jc w:val="both"/>
      </w:pPr>
      <w:r>
        <w:t xml:space="preserve">- </w:t>
      </w:r>
      <w:r w:rsidRPr="00AD43AB">
        <w:t>развитие интеллектуальных и творческих способностей обучаю</w:t>
      </w:r>
      <w:r>
        <w:t xml:space="preserve">щихся; </w:t>
      </w:r>
    </w:p>
    <w:p w:rsidR="00505DC3" w:rsidRDefault="00505DC3" w:rsidP="00855567">
      <w:pPr>
        <w:ind w:firstLine="284"/>
        <w:jc w:val="both"/>
      </w:pPr>
      <w:r>
        <w:t xml:space="preserve">- </w:t>
      </w:r>
      <w:r w:rsidRPr="00AD43AB">
        <w:t>воспитание отве</w:t>
      </w:r>
      <w:r>
        <w:t>тственного отношения к природе;</w:t>
      </w:r>
    </w:p>
    <w:p w:rsidR="00505DC3" w:rsidRPr="00AD43AB" w:rsidRDefault="00505DC3" w:rsidP="00855567">
      <w:pPr>
        <w:ind w:firstLine="284"/>
        <w:jc w:val="both"/>
      </w:pPr>
      <w:r>
        <w:t xml:space="preserve">- </w:t>
      </w:r>
      <w:r w:rsidRPr="00AD43AB">
        <w:t>осознание необходимости защи</w:t>
      </w:r>
      <w:r>
        <w:t>ты окружающей среды;</w:t>
      </w:r>
    </w:p>
    <w:p w:rsidR="00505DC3" w:rsidRPr="00AD43AB" w:rsidRDefault="00505DC3" w:rsidP="00855567">
      <w:pPr>
        <w:ind w:firstLine="284"/>
        <w:jc w:val="both"/>
      </w:pPr>
      <w:r>
        <w:t xml:space="preserve">- </w:t>
      </w:r>
      <w:r w:rsidRPr="00AD43AB">
        <w:t>развитие мотивации  к изучению предмета.</w:t>
      </w:r>
    </w:p>
    <w:p w:rsidR="00505DC3" w:rsidRPr="00AD43AB" w:rsidRDefault="00505DC3" w:rsidP="00855567">
      <w:pPr>
        <w:ind w:firstLine="284"/>
        <w:jc w:val="both"/>
      </w:pPr>
      <w:r>
        <w:t xml:space="preserve">          </w:t>
      </w:r>
      <w:r w:rsidRPr="00AD43AB">
        <w:t>Метапредметными результатами изучения курса являются:</w:t>
      </w:r>
    </w:p>
    <w:p w:rsidR="00505DC3" w:rsidRPr="00AD43AB" w:rsidRDefault="00505DC3" w:rsidP="00855567">
      <w:pPr>
        <w:ind w:firstLine="284"/>
        <w:jc w:val="both"/>
      </w:pPr>
      <w:r>
        <w:t xml:space="preserve">- </w:t>
      </w:r>
      <w:r w:rsidRPr="00AD43AB">
        <w:t>овладение способами самоорганизации учебной деятельности, что включает в себя умения: с помощью учителя ставить цели и планировать личную учебную деятельность; по возможности оценивать свой вклад в деятельность класса; с помощью учителя проводить самооценку у</w:t>
      </w:r>
      <w:r>
        <w:t>ровня личных учебных достижений;</w:t>
      </w:r>
    </w:p>
    <w:p w:rsidR="00505DC3" w:rsidRPr="00AD43AB" w:rsidRDefault="00505DC3" w:rsidP="00855567">
      <w:pPr>
        <w:ind w:firstLine="284"/>
        <w:jc w:val="both"/>
      </w:pPr>
      <w:r>
        <w:t xml:space="preserve">- </w:t>
      </w:r>
      <w:r w:rsidRPr="00AD43AB">
        <w:t>формирование приемов работы с информацией: поиск и отбор с помощью учителя источников информации (справочные издания, Интернет), в соответствии с учебной задачей или жи</w:t>
      </w:r>
      <w:r>
        <w:t>зненной ситуацией, ее понимание;</w:t>
      </w:r>
    </w:p>
    <w:p w:rsidR="00505DC3" w:rsidRDefault="00505DC3" w:rsidP="00855567">
      <w:pPr>
        <w:ind w:firstLine="284"/>
        <w:jc w:val="both"/>
      </w:pPr>
      <w:r>
        <w:t xml:space="preserve">- </w:t>
      </w:r>
      <w:r w:rsidRPr="00AD43AB">
        <w:t>формирование учебно-логических умений и навыков: с помощью учителя делать выводы и анализировать материал, сравнивать, исключа</w:t>
      </w:r>
      <w:r>
        <w:t>ть и обобщать учебный материал.</w:t>
      </w:r>
    </w:p>
    <w:p w:rsidR="00505DC3" w:rsidRDefault="00505DC3" w:rsidP="00855567">
      <w:pPr>
        <w:pStyle w:val="NormalWeb"/>
        <w:spacing w:before="0" w:after="0"/>
        <w:ind w:firstLine="284"/>
        <w:jc w:val="both"/>
      </w:pPr>
    </w:p>
    <w:p w:rsidR="00505DC3" w:rsidRDefault="00505DC3" w:rsidP="00AD43AB">
      <w:pPr>
        <w:pStyle w:val="NormalWeb"/>
        <w:spacing w:before="0" w:after="0"/>
        <w:jc w:val="both"/>
      </w:pPr>
      <w:r>
        <w:t xml:space="preserve">  </w:t>
      </w:r>
      <w:r>
        <w:tab/>
        <w:t>Для реализации основных целей и задач курса «География» применяются разнообразные  типы уроков:</w:t>
      </w:r>
    </w:p>
    <w:p w:rsidR="00505DC3" w:rsidRDefault="00505DC3" w:rsidP="00AD43AB">
      <w:pPr>
        <w:jc w:val="both"/>
      </w:pPr>
      <w:r>
        <w:t>- урок объяснения нового материала (урок первоначального изучения материала);</w:t>
      </w:r>
    </w:p>
    <w:p w:rsidR="00505DC3" w:rsidRDefault="00505DC3" w:rsidP="00AD43AB">
      <w:pPr>
        <w:jc w:val="both"/>
      </w:pPr>
      <w:r>
        <w:t>- урок закрепления знаний, умений, навыков (практический урок);</w:t>
      </w:r>
    </w:p>
    <w:p w:rsidR="00505DC3" w:rsidRDefault="00505DC3" w:rsidP="00AD43AB">
      <w:pPr>
        <w:jc w:val="both"/>
      </w:pPr>
      <w:r>
        <w:t xml:space="preserve">- урок обобщения и систематизации знаний (повторительно-обобщающий урок); </w:t>
      </w:r>
    </w:p>
    <w:p w:rsidR="00505DC3" w:rsidRDefault="00505DC3" w:rsidP="00AD43AB">
      <w:pPr>
        <w:jc w:val="both"/>
      </w:pPr>
      <w:r>
        <w:t>- комбинированный урок;</w:t>
      </w:r>
    </w:p>
    <w:p w:rsidR="00505DC3" w:rsidRDefault="00505DC3" w:rsidP="00AD43AB">
      <w:pPr>
        <w:jc w:val="both"/>
      </w:pPr>
      <w:r>
        <w:t>- нестандартный урок.</w:t>
      </w:r>
    </w:p>
    <w:p w:rsidR="00505DC3" w:rsidRDefault="00505DC3" w:rsidP="00AD43AB">
      <w:pPr>
        <w:ind w:firstLine="708"/>
        <w:jc w:val="both"/>
      </w:pPr>
      <w:r>
        <w:t xml:space="preserve">  На уроках могут использоваться следующие методы:</w:t>
      </w:r>
    </w:p>
    <w:p w:rsidR="00505DC3" w:rsidRDefault="00505DC3" w:rsidP="00AD43AB">
      <w:pPr>
        <w:jc w:val="both"/>
      </w:pPr>
      <w:r>
        <w:t>- словесные (рассказ, объяснение, беседа, работа с учебником и книгой);</w:t>
      </w:r>
    </w:p>
    <w:p w:rsidR="00505DC3" w:rsidRDefault="00505DC3" w:rsidP="00AD43AB">
      <w:pPr>
        <w:jc w:val="both"/>
      </w:pPr>
      <w:r>
        <w:t>- наглядные (наблюдение, демонстрация натуральных объектов, таблиц, схем, иллюстраций);</w:t>
      </w:r>
    </w:p>
    <w:p w:rsidR="00505DC3" w:rsidRPr="003024F5" w:rsidRDefault="00505DC3" w:rsidP="00AD43AB">
      <w:pPr>
        <w:pStyle w:val="a1"/>
        <w:jc w:val="both"/>
        <w:rPr>
          <w:rFonts w:ascii="Times New Roman" w:hAnsi="Times New Roman" w:cs="Times New Roman"/>
          <w:sz w:val="24"/>
          <w:szCs w:val="24"/>
        </w:rPr>
      </w:pPr>
      <w:r w:rsidRPr="003024F5">
        <w:rPr>
          <w:rFonts w:ascii="Times New Roman" w:hAnsi="Times New Roman" w:cs="Times New Roman"/>
          <w:sz w:val="24"/>
          <w:szCs w:val="24"/>
        </w:rPr>
        <w:t xml:space="preserve">- практические (упражнения, карточки, тесты, дидактические игры). </w:t>
      </w:r>
    </w:p>
    <w:p w:rsidR="00505DC3" w:rsidRDefault="00505DC3" w:rsidP="00AD43AB">
      <w:pPr>
        <w:pStyle w:val="a1"/>
        <w:ind w:firstLine="708"/>
        <w:jc w:val="both"/>
        <w:rPr>
          <w:rFonts w:ascii="Times New Roman" w:hAnsi="Times New Roman" w:cs="Times New Roman"/>
          <w:sz w:val="24"/>
          <w:szCs w:val="24"/>
        </w:rPr>
      </w:pPr>
      <w:r w:rsidRPr="007A3E0D">
        <w:rPr>
          <w:rFonts w:ascii="Times New Roman" w:hAnsi="Times New Roman" w:cs="Times New Roman"/>
          <w:sz w:val="24"/>
          <w:szCs w:val="24"/>
        </w:rPr>
        <w:t xml:space="preserve">При проведении уроков активно используются информационно-коммуникативные технологии. </w:t>
      </w:r>
      <w:r>
        <w:rPr>
          <w:rFonts w:ascii="Times New Roman" w:hAnsi="Times New Roman" w:cs="Times New Roman"/>
          <w:sz w:val="24"/>
          <w:szCs w:val="24"/>
        </w:rPr>
        <w:t>Обучающимся предлагаются для просмотра мультимедийные презентации, учебные документальные и художественные фильмы.</w:t>
      </w:r>
    </w:p>
    <w:p w:rsidR="00505DC3" w:rsidRDefault="00505DC3" w:rsidP="00AD43AB">
      <w:pPr>
        <w:pStyle w:val="a1"/>
        <w:ind w:firstLine="708"/>
        <w:jc w:val="both"/>
        <w:rPr>
          <w:rFonts w:ascii="Times New Roman" w:hAnsi="Times New Roman" w:cs="Times New Roman"/>
          <w:sz w:val="24"/>
          <w:szCs w:val="24"/>
        </w:rPr>
      </w:pPr>
      <w:r w:rsidRPr="007A3E0D">
        <w:rPr>
          <w:rFonts w:ascii="Times New Roman" w:hAnsi="Times New Roman" w:cs="Times New Roman"/>
          <w:sz w:val="24"/>
          <w:szCs w:val="24"/>
        </w:rPr>
        <w:t xml:space="preserve">Кроме этого при  проведении уроков используется  дидактический материал: </w:t>
      </w:r>
    </w:p>
    <w:p w:rsidR="00505DC3" w:rsidRDefault="00505DC3" w:rsidP="00AD43AB">
      <w:pPr>
        <w:pStyle w:val="a1"/>
        <w:jc w:val="both"/>
        <w:rPr>
          <w:rFonts w:ascii="Times New Roman" w:hAnsi="Times New Roman" w:cs="Times New Roman"/>
          <w:sz w:val="24"/>
          <w:szCs w:val="24"/>
        </w:rPr>
      </w:pPr>
      <w:r>
        <w:rPr>
          <w:rFonts w:ascii="Times New Roman" w:hAnsi="Times New Roman" w:cs="Times New Roman"/>
          <w:sz w:val="24"/>
          <w:szCs w:val="24"/>
        </w:rPr>
        <w:t xml:space="preserve">- </w:t>
      </w:r>
      <w:r w:rsidRPr="007A3E0D">
        <w:rPr>
          <w:rFonts w:ascii="Times New Roman" w:hAnsi="Times New Roman" w:cs="Times New Roman"/>
          <w:sz w:val="24"/>
          <w:szCs w:val="24"/>
        </w:rPr>
        <w:t>таблицы и плакаты, карточки,</w:t>
      </w:r>
      <w:r>
        <w:rPr>
          <w:rFonts w:ascii="Times New Roman" w:hAnsi="Times New Roman" w:cs="Times New Roman"/>
          <w:sz w:val="24"/>
          <w:szCs w:val="24"/>
        </w:rPr>
        <w:t xml:space="preserve"> иллюстрации по темам программы;</w:t>
      </w:r>
    </w:p>
    <w:p w:rsidR="00505DC3" w:rsidRDefault="00505DC3" w:rsidP="00AD43AB">
      <w:pPr>
        <w:pStyle w:val="a1"/>
        <w:jc w:val="both"/>
        <w:rPr>
          <w:rFonts w:ascii="Times New Roman" w:hAnsi="Times New Roman" w:cs="Times New Roman"/>
          <w:sz w:val="24"/>
          <w:szCs w:val="24"/>
        </w:rPr>
      </w:pPr>
      <w:r>
        <w:rPr>
          <w:rFonts w:ascii="Times New Roman" w:hAnsi="Times New Roman" w:cs="Times New Roman"/>
          <w:sz w:val="24"/>
          <w:szCs w:val="24"/>
        </w:rPr>
        <w:t>- модели строений растений, природных объектов;</w:t>
      </w:r>
    </w:p>
    <w:p w:rsidR="00505DC3" w:rsidRDefault="00505DC3" w:rsidP="00AD43AB">
      <w:pPr>
        <w:pStyle w:val="a1"/>
        <w:jc w:val="both"/>
        <w:rPr>
          <w:rFonts w:ascii="Times New Roman" w:hAnsi="Times New Roman" w:cs="Times New Roman"/>
          <w:sz w:val="24"/>
          <w:szCs w:val="24"/>
        </w:rPr>
      </w:pPr>
      <w:r>
        <w:rPr>
          <w:rFonts w:ascii="Times New Roman" w:hAnsi="Times New Roman" w:cs="Times New Roman"/>
          <w:sz w:val="24"/>
          <w:szCs w:val="24"/>
        </w:rPr>
        <w:t>- гербарии;</w:t>
      </w:r>
    </w:p>
    <w:p w:rsidR="00505DC3" w:rsidRDefault="00505DC3" w:rsidP="00AD43AB">
      <w:pPr>
        <w:pStyle w:val="a1"/>
        <w:jc w:val="both"/>
        <w:rPr>
          <w:rFonts w:ascii="Times New Roman" w:hAnsi="Times New Roman" w:cs="Times New Roman"/>
          <w:sz w:val="24"/>
          <w:szCs w:val="24"/>
        </w:rPr>
      </w:pPr>
      <w:r>
        <w:rPr>
          <w:rFonts w:ascii="Times New Roman" w:hAnsi="Times New Roman" w:cs="Times New Roman"/>
          <w:sz w:val="24"/>
          <w:szCs w:val="24"/>
        </w:rPr>
        <w:t xml:space="preserve">- коллекции насекомых, </w:t>
      </w:r>
    </w:p>
    <w:p w:rsidR="00505DC3" w:rsidRPr="003024F5" w:rsidRDefault="00505DC3" w:rsidP="00AD43AB">
      <w:pPr>
        <w:pStyle w:val="a1"/>
        <w:jc w:val="both"/>
        <w:rPr>
          <w:rFonts w:ascii="Times New Roman" w:hAnsi="Times New Roman" w:cs="Times New Roman"/>
          <w:sz w:val="24"/>
          <w:szCs w:val="24"/>
        </w:rPr>
      </w:pPr>
      <w:r>
        <w:rPr>
          <w:rFonts w:ascii="Times New Roman" w:hAnsi="Times New Roman" w:cs="Times New Roman"/>
          <w:sz w:val="24"/>
          <w:szCs w:val="24"/>
        </w:rPr>
        <w:t>- коллекции полезных ископаемых.</w:t>
      </w:r>
    </w:p>
    <w:p w:rsidR="00505DC3" w:rsidRDefault="00505DC3" w:rsidP="00AD43AB">
      <w:pPr>
        <w:ind w:firstLine="708"/>
        <w:jc w:val="both"/>
      </w:pPr>
      <w:r>
        <w:t>Формы организации познавательной деятельности обучающихся:</w:t>
      </w:r>
    </w:p>
    <w:p w:rsidR="00505DC3" w:rsidRDefault="00505DC3" w:rsidP="00AD43AB">
      <w:pPr>
        <w:jc w:val="both"/>
      </w:pPr>
      <w:r>
        <w:t>- индивидуальные,</w:t>
      </w:r>
    </w:p>
    <w:p w:rsidR="00505DC3" w:rsidRDefault="00505DC3" w:rsidP="00AD43AB">
      <w:pPr>
        <w:jc w:val="both"/>
      </w:pPr>
      <w:r>
        <w:t xml:space="preserve">- групповые, </w:t>
      </w:r>
    </w:p>
    <w:p w:rsidR="00505DC3" w:rsidRDefault="00505DC3" w:rsidP="00AD43AB">
      <w:pPr>
        <w:jc w:val="both"/>
      </w:pPr>
      <w:r>
        <w:t>- коллективные (фронтальные).</w:t>
      </w:r>
    </w:p>
    <w:p w:rsidR="00505DC3" w:rsidRPr="007A3E0D" w:rsidRDefault="00505DC3" w:rsidP="00AD43AB">
      <w:pPr>
        <w:pStyle w:val="a1"/>
        <w:jc w:val="both"/>
        <w:rPr>
          <w:rFonts w:ascii="Times New Roman" w:hAnsi="Times New Roman" w:cs="Times New Roman"/>
          <w:sz w:val="24"/>
          <w:szCs w:val="24"/>
        </w:rPr>
      </w:pPr>
      <w:r w:rsidRPr="007A3E0D">
        <w:rPr>
          <w:rFonts w:ascii="Times New Roman" w:hAnsi="Times New Roman" w:cs="Times New Roman"/>
          <w:sz w:val="24"/>
          <w:szCs w:val="24"/>
        </w:rPr>
        <w:t xml:space="preserve">       </w:t>
      </w:r>
      <w:r>
        <w:rPr>
          <w:rFonts w:ascii="Times New Roman" w:hAnsi="Times New Roman" w:cs="Times New Roman"/>
          <w:sz w:val="24"/>
          <w:szCs w:val="24"/>
        </w:rPr>
        <w:tab/>
      </w:r>
      <w:r w:rsidRPr="007A3E0D">
        <w:rPr>
          <w:rFonts w:ascii="Times New Roman" w:hAnsi="Times New Roman" w:cs="Times New Roman"/>
          <w:sz w:val="24"/>
          <w:szCs w:val="24"/>
        </w:rPr>
        <w:t xml:space="preserve"> На уроках осуществляется мониторинг сформированности знаний, умений, навыков обучающихся с использованием информационно-коммуникативных технологий (составлены  тес</w:t>
      </w:r>
      <w:r>
        <w:rPr>
          <w:rFonts w:ascii="Times New Roman" w:hAnsi="Times New Roman" w:cs="Times New Roman"/>
          <w:sz w:val="24"/>
          <w:szCs w:val="24"/>
        </w:rPr>
        <w:t>ты, проверочные работы</w:t>
      </w:r>
      <w:r w:rsidRPr="007A3E0D">
        <w:rPr>
          <w:rFonts w:ascii="Times New Roman" w:hAnsi="Times New Roman" w:cs="Times New Roman"/>
          <w:sz w:val="24"/>
          <w:szCs w:val="24"/>
        </w:rPr>
        <w:t>).</w:t>
      </w:r>
    </w:p>
    <w:p w:rsidR="00505DC3" w:rsidRPr="00036677" w:rsidRDefault="00505DC3" w:rsidP="00036677">
      <w:pPr>
        <w:pStyle w:val="a1"/>
        <w:ind w:firstLine="360"/>
        <w:jc w:val="both"/>
        <w:rPr>
          <w:rFonts w:ascii="Times New Roman" w:hAnsi="Times New Roman" w:cs="Times New Roman"/>
          <w:sz w:val="24"/>
          <w:szCs w:val="24"/>
        </w:rPr>
      </w:pPr>
      <w:r w:rsidRPr="007A3E0D">
        <w:rPr>
          <w:rFonts w:ascii="Times New Roman" w:hAnsi="Times New Roman" w:cs="Times New Roman"/>
          <w:sz w:val="24"/>
          <w:szCs w:val="24"/>
        </w:rPr>
        <w:t>Обучение строится с учетом психофизич</w:t>
      </w:r>
      <w:r>
        <w:rPr>
          <w:rFonts w:ascii="Times New Roman" w:hAnsi="Times New Roman" w:cs="Times New Roman"/>
          <w:sz w:val="24"/>
          <w:szCs w:val="24"/>
        </w:rPr>
        <w:t>еских особенностей обучающихся.</w:t>
      </w:r>
    </w:p>
    <w:p w:rsidR="00505DC3" w:rsidRDefault="00505DC3" w:rsidP="00C76C69">
      <w:pPr>
        <w:shd w:val="clear" w:color="auto" w:fill="FFFFFF"/>
        <w:spacing w:before="120"/>
        <w:rPr>
          <w:b/>
          <w:bCs/>
          <w:iCs/>
          <w:color w:val="000000"/>
          <w:spacing w:val="3"/>
        </w:rPr>
      </w:pPr>
    </w:p>
    <w:p w:rsidR="00505DC3" w:rsidRDefault="00505DC3" w:rsidP="00C76C69">
      <w:pPr>
        <w:shd w:val="clear" w:color="auto" w:fill="FFFFFF"/>
        <w:spacing w:before="120"/>
        <w:rPr>
          <w:b/>
          <w:sz w:val="28"/>
          <w:szCs w:val="28"/>
          <w:u w:val="single"/>
        </w:rPr>
      </w:pPr>
    </w:p>
    <w:p w:rsidR="00505DC3" w:rsidRDefault="00505DC3" w:rsidP="00C76C69">
      <w:pPr>
        <w:shd w:val="clear" w:color="auto" w:fill="FFFFFF"/>
        <w:spacing w:before="120"/>
        <w:rPr>
          <w:b/>
          <w:sz w:val="28"/>
          <w:szCs w:val="28"/>
          <w:u w:val="single"/>
        </w:rPr>
      </w:pPr>
    </w:p>
    <w:p w:rsidR="00505DC3" w:rsidRDefault="00505DC3" w:rsidP="00C76C69">
      <w:pPr>
        <w:shd w:val="clear" w:color="auto" w:fill="FFFFFF"/>
        <w:spacing w:before="120"/>
        <w:rPr>
          <w:b/>
          <w:sz w:val="28"/>
          <w:szCs w:val="28"/>
          <w:u w:val="single"/>
        </w:rPr>
      </w:pPr>
    </w:p>
    <w:p w:rsidR="00505DC3" w:rsidRDefault="00505DC3" w:rsidP="00C76C69">
      <w:pPr>
        <w:shd w:val="clear" w:color="auto" w:fill="FFFFFF"/>
        <w:spacing w:before="120"/>
        <w:rPr>
          <w:b/>
          <w:bCs/>
          <w:iCs/>
          <w:color w:val="000000"/>
          <w:spacing w:val="3"/>
        </w:rPr>
      </w:pPr>
      <w:r w:rsidRPr="003C1BC3">
        <w:rPr>
          <w:b/>
          <w:sz w:val="28"/>
          <w:szCs w:val="28"/>
          <w:u w:val="single"/>
        </w:rPr>
        <w:t>Содержание учебного предмета</w:t>
      </w:r>
    </w:p>
    <w:p w:rsidR="00505DC3" w:rsidRPr="003C1BC3" w:rsidRDefault="00505DC3" w:rsidP="00855567">
      <w:pPr>
        <w:jc w:val="both"/>
        <w:rPr>
          <w:b/>
          <w:u w:val="single"/>
        </w:rPr>
      </w:pPr>
      <w:r w:rsidRPr="003C1BC3">
        <w:rPr>
          <w:b/>
          <w:u w:val="single"/>
        </w:rPr>
        <w:t>5 класс</w:t>
      </w:r>
    </w:p>
    <w:p w:rsidR="00505DC3" w:rsidRPr="003C1BC3" w:rsidRDefault="00505DC3" w:rsidP="00855567">
      <w:pPr>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
        <w:gridCol w:w="12990"/>
        <w:gridCol w:w="1617"/>
      </w:tblGrid>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 xml:space="preserve">№ </w:t>
            </w:r>
          </w:p>
        </w:tc>
        <w:tc>
          <w:tcPr>
            <w:tcW w:w="0" w:type="auto"/>
          </w:tcPr>
          <w:p w:rsidR="00505DC3" w:rsidRPr="008245AB" w:rsidRDefault="00505DC3" w:rsidP="008245AB">
            <w:pPr>
              <w:jc w:val="both"/>
              <w:rPr>
                <w:rFonts w:ascii="Calibri" w:hAnsi="Calibri"/>
                <w:bCs/>
              </w:rPr>
            </w:pPr>
            <w:r w:rsidRPr="008245AB">
              <w:rPr>
                <w:rFonts w:ascii="Calibri" w:hAnsi="Calibri"/>
                <w:bCs/>
              </w:rPr>
              <w:t>Тема</w:t>
            </w:r>
          </w:p>
        </w:tc>
        <w:tc>
          <w:tcPr>
            <w:tcW w:w="0" w:type="auto"/>
          </w:tcPr>
          <w:p w:rsidR="00505DC3" w:rsidRPr="008245AB" w:rsidRDefault="00505DC3" w:rsidP="008245AB">
            <w:pPr>
              <w:jc w:val="center"/>
              <w:rPr>
                <w:rFonts w:ascii="Calibri" w:hAnsi="Calibri"/>
                <w:bCs/>
              </w:rPr>
            </w:pPr>
            <w:r w:rsidRPr="008245AB">
              <w:rPr>
                <w:rFonts w:ascii="Calibri" w:hAnsi="Calibri"/>
                <w:bCs/>
              </w:rPr>
              <w:t>Количество часов</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1</w:t>
            </w:r>
          </w:p>
        </w:tc>
        <w:tc>
          <w:tcPr>
            <w:tcW w:w="0" w:type="auto"/>
          </w:tcPr>
          <w:p w:rsidR="00505DC3" w:rsidRPr="008245AB" w:rsidRDefault="00505DC3" w:rsidP="005D1C6A">
            <w:pPr>
              <w:rPr>
                <w:rFonts w:ascii="Calibri" w:hAnsi="Calibri"/>
                <w:b/>
                <w:bCs/>
              </w:rPr>
            </w:pPr>
            <w:r w:rsidRPr="008245AB">
              <w:rPr>
                <w:rFonts w:ascii="Calibri" w:hAnsi="Calibri"/>
                <w:b/>
                <w:bCs/>
              </w:rPr>
              <w:t xml:space="preserve">Тема 1. Наука география </w:t>
            </w:r>
          </w:p>
          <w:p w:rsidR="00505DC3" w:rsidRPr="008245AB" w:rsidRDefault="00505DC3" w:rsidP="008245AB">
            <w:pPr>
              <w:jc w:val="both"/>
              <w:rPr>
                <w:rFonts w:ascii="Calibri" w:hAnsi="Calibri"/>
              </w:rPr>
            </w:pPr>
          </w:p>
          <w:p w:rsidR="00505DC3" w:rsidRPr="008245AB" w:rsidRDefault="00505DC3" w:rsidP="008245AB">
            <w:pPr>
              <w:jc w:val="both"/>
              <w:rPr>
                <w:rFonts w:ascii="Calibri" w:hAnsi="Calibri"/>
                <w:b/>
                <w:bCs/>
                <w:u w:val="single"/>
              </w:rPr>
            </w:pPr>
            <w:r w:rsidRPr="008245AB">
              <w:rPr>
                <w:rFonts w:ascii="Calibri" w:hAnsi="Calibri"/>
                <w:b/>
                <w:bCs/>
                <w:u w:val="single"/>
              </w:rPr>
              <w:t>Содержание темы:</w:t>
            </w:r>
          </w:p>
          <w:p w:rsidR="00505DC3" w:rsidRPr="008245AB" w:rsidRDefault="00505DC3" w:rsidP="008245AB">
            <w:pPr>
              <w:jc w:val="both"/>
              <w:rPr>
                <w:rFonts w:ascii="Calibri" w:hAnsi="Calibri"/>
              </w:rPr>
            </w:pPr>
            <w:r w:rsidRPr="008245AB">
              <w:rPr>
                <w:rFonts w:ascii="Calibri" w:hAnsi="Calibri"/>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505DC3" w:rsidRPr="008245AB" w:rsidRDefault="00505DC3" w:rsidP="005D1C6A">
            <w:pPr>
              <w:rPr>
                <w:rFonts w:ascii="Calibri" w:hAnsi="Calibri"/>
                <w:b/>
                <w:bCs/>
                <w:u w:val="single"/>
              </w:rPr>
            </w:pPr>
          </w:p>
          <w:p w:rsidR="00505DC3" w:rsidRPr="008245AB" w:rsidRDefault="00505DC3" w:rsidP="005D1C6A">
            <w:pPr>
              <w:rPr>
                <w:rFonts w:ascii="Calibri" w:hAnsi="Calibri"/>
              </w:rPr>
            </w:pPr>
            <w:r w:rsidRPr="008245AB">
              <w:rPr>
                <w:rFonts w:ascii="Calibri" w:hAnsi="Calibri"/>
                <w:b/>
                <w:bCs/>
                <w:u w:val="single"/>
              </w:rPr>
              <w:t>Учебные понятия:</w:t>
            </w:r>
            <w:r w:rsidRPr="008245AB">
              <w:rPr>
                <w:rFonts w:ascii="Calibri" w:hAnsi="Calibri"/>
              </w:rPr>
              <w:t xml:space="preserve">  </w:t>
            </w:r>
          </w:p>
          <w:p w:rsidR="00505DC3" w:rsidRPr="008245AB" w:rsidRDefault="00505DC3" w:rsidP="005D1C6A">
            <w:pPr>
              <w:rPr>
                <w:rFonts w:ascii="Calibri" w:hAnsi="Calibri"/>
              </w:rPr>
            </w:pPr>
            <w:r w:rsidRPr="008245AB">
              <w:rPr>
                <w:rFonts w:ascii="Calibri" w:hAnsi="Calibri"/>
              </w:rPr>
              <w:t>география, наука, метод, описательный метод, картографический метод, космический метод, источник географических знаний, картография.</w:t>
            </w:r>
          </w:p>
          <w:p w:rsidR="00505DC3" w:rsidRPr="008245AB" w:rsidRDefault="00505DC3" w:rsidP="005D1C6A">
            <w:pPr>
              <w:rPr>
                <w:rFonts w:ascii="Calibri" w:hAnsi="Calibri"/>
                <w:b/>
                <w:u w:val="single"/>
              </w:rPr>
            </w:pPr>
          </w:p>
          <w:p w:rsidR="00505DC3" w:rsidRPr="008245AB" w:rsidRDefault="00505DC3" w:rsidP="005D1C6A">
            <w:pPr>
              <w:rPr>
                <w:rFonts w:ascii="Calibri" w:hAnsi="Calibri"/>
                <w:b/>
                <w:u w:val="single"/>
              </w:rPr>
            </w:pPr>
            <w:r w:rsidRPr="008245AB">
              <w:rPr>
                <w:rFonts w:ascii="Calibri" w:hAnsi="Calibri"/>
                <w:b/>
                <w:u w:val="single"/>
              </w:rPr>
              <w:t>Практические работы:</w:t>
            </w:r>
          </w:p>
          <w:p w:rsidR="00505DC3" w:rsidRPr="008245AB" w:rsidRDefault="00505DC3" w:rsidP="008245AB">
            <w:pPr>
              <w:widowControl w:val="0"/>
              <w:numPr>
                <w:ilvl w:val="0"/>
                <w:numId w:val="52"/>
              </w:numPr>
              <w:rPr>
                <w:rFonts w:ascii="Calibri" w:hAnsi="Calibri"/>
              </w:rPr>
            </w:pPr>
            <w:r w:rsidRPr="008245AB">
              <w:rPr>
                <w:rFonts w:ascii="Calibri" w:hAnsi="Calibri"/>
              </w:rPr>
              <w:t>Составление схемы наук о природе.</w:t>
            </w:r>
          </w:p>
          <w:p w:rsidR="00505DC3" w:rsidRPr="008245AB" w:rsidRDefault="00505DC3" w:rsidP="008245AB">
            <w:pPr>
              <w:numPr>
                <w:ilvl w:val="0"/>
                <w:numId w:val="52"/>
              </w:numPr>
              <w:suppressAutoHyphens w:val="0"/>
              <w:jc w:val="both"/>
              <w:rPr>
                <w:rFonts w:ascii="Calibri" w:hAnsi="Calibri"/>
              </w:rPr>
            </w:pPr>
            <w:r w:rsidRPr="008245AB">
              <w:rPr>
                <w:rFonts w:ascii="Calibri" w:hAnsi="Calibri"/>
              </w:rPr>
              <w:t>Составление описания учебного кабинета географии.</w:t>
            </w:r>
          </w:p>
          <w:p w:rsidR="00505DC3" w:rsidRPr="008245AB" w:rsidRDefault="00505DC3" w:rsidP="008245AB">
            <w:pPr>
              <w:numPr>
                <w:ilvl w:val="0"/>
                <w:numId w:val="52"/>
              </w:numPr>
              <w:suppressAutoHyphens w:val="0"/>
              <w:jc w:val="both"/>
              <w:rPr>
                <w:rFonts w:ascii="Calibri" w:hAnsi="Calibri"/>
              </w:rPr>
            </w:pPr>
            <w:r w:rsidRPr="008245AB">
              <w:rPr>
                <w:rFonts w:ascii="Calibri" w:hAnsi="Calibri"/>
              </w:rPr>
              <w:t>Составление перечня источников географической информации, используемых на уроках.</w:t>
            </w:r>
          </w:p>
          <w:p w:rsidR="00505DC3" w:rsidRPr="008245AB" w:rsidRDefault="00505DC3" w:rsidP="008245AB">
            <w:pPr>
              <w:jc w:val="both"/>
              <w:rPr>
                <w:rFonts w:ascii="Calibri" w:hAnsi="Calibri"/>
                <w:bCs/>
              </w:rPr>
            </w:pPr>
            <w:r w:rsidRPr="008245AB">
              <w:rPr>
                <w:rFonts w:ascii="Calibri" w:hAnsi="Calibri"/>
              </w:rPr>
              <w:t>Организация наблюдений за погодой.</w:t>
            </w:r>
          </w:p>
        </w:tc>
        <w:tc>
          <w:tcPr>
            <w:tcW w:w="0" w:type="auto"/>
          </w:tcPr>
          <w:p w:rsidR="00505DC3" w:rsidRPr="008245AB" w:rsidRDefault="00505DC3" w:rsidP="008245AB">
            <w:pPr>
              <w:jc w:val="center"/>
              <w:rPr>
                <w:rFonts w:ascii="Calibri" w:hAnsi="Calibri"/>
                <w:bCs/>
              </w:rPr>
            </w:pPr>
          </w:p>
          <w:p w:rsidR="00505DC3" w:rsidRPr="008245AB" w:rsidRDefault="00505DC3" w:rsidP="008245AB">
            <w:pPr>
              <w:jc w:val="center"/>
              <w:rPr>
                <w:rFonts w:ascii="Calibri" w:hAnsi="Calibri"/>
                <w:bCs/>
              </w:rPr>
            </w:pPr>
            <w:r w:rsidRPr="008245AB">
              <w:rPr>
                <w:rFonts w:ascii="Calibri" w:hAnsi="Calibri"/>
                <w:bCs/>
              </w:rPr>
              <w:t>2</w:t>
            </w:r>
          </w:p>
        </w:tc>
      </w:tr>
      <w:tr w:rsidR="00505DC3" w:rsidRPr="003C1BC3">
        <w:trPr>
          <w:jc w:val="center"/>
        </w:trPr>
        <w:tc>
          <w:tcPr>
            <w:tcW w:w="0" w:type="auto"/>
          </w:tcPr>
          <w:p w:rsidR="00505DC3" w:rsidRPr="008245AB" w:rsidRDefault="00505DC3" w:rsidP="008245AB">
            <w:pPr>
              <w:jc w:val="both"/>
              <w:rPr>
                <w:rFonts w:ascii="Calibri" w:hAnsi="Calibri"/>
                <w:bCs/>
              </w:rPr>
            </w:pPr>
          </w:p>
          <w:p w:rsidR="00505DC3" w:rsidRPr="008245AB" w:rsidRDefault="00505DC3" w:rsidP="008245AB">
            <w:pPr>
              <w:jc w:val="both"/>
              <w:rPr>
                <w:rFonts w:ascii="Calibri" w:hAnsi="Calibri"/>
                <w:bCs/>
              </w:rPr>
            </w:pPr>
            <w:r w:rsidRPr="008245AB">
              <w:rPr>
                <w:rFonts w:ascii="Calibri" w:hAnsi="Calibri"/>
                <w:bCs/>
              </w:rPr>
              <w:t>2</w:t>
            </w:r>
          </w:p>
        </w:tc>
        <w:tc>
          <w:tcPr>
            <w:tcW w:w="0" w:type="auto"/>
          </w:tcPr>
          <w:p w:rsidR="00505DC3" w:rsidRPr="008245AB" w:rsidRDefault="00505DC3" w:rsidP="005D1C6A">
            <w:pPr>
              <w:rPr>
                <w:rFonts w:ascii="Calibri" w:hAnsi="Calibri"/>
                <w:b/>
                <w:bCs/>
              </w:rPr>
            </w:pPr>
          </w:p>
          <w:p w:rsidR="00505DC3" w:rsidRPr="008245AB" w:rsidRDefault="00505DC3" w:rsidP="005D1C6A">
            <w:pPr>
              <w:rPr>
                <w:rFonts w:ascii="Calibri" w:hAnsi="Calibri"/>
                <w:b/>
                <w:bCs/>
              </w:rPr>
            </w:pPr>
            <w:r w:rsidRPr="008245AB">
              <w:rPr>
                <w:rFonts w:ascii="Calibri" w:hAnsi="Calibri"/>
                <w:b/>
                <w:bCs/>
              </w:rPr>
              <w:t xml:space="preserve">Тема 2. Земля и её изображение </w:t>
            </w:r>
          </w:p>
          <w:p w:rsidR="00505DC3" w:rsidRPr="008245AB" w:rsidRDefault="00505DC3" w:rsidP="005D1C6A">
            <w:pPr>
              <w:rPr>
                <w:rFonts w:ascii="Calibri" w:hAnsi="Calibri"/>
              </w:rPr>
            </w:pPr>
          </w:p>
          <w:p w:rsidR="00505DC3" w:rsidRPr="008245AB" w:rsidRDefault="00505DC3" w:rsidP="008245AB">
            <w:pPr>
              <w:jc w:val="both"/>
              <w:rPr>
                <w:rFonts w:ascii="Calibri" w:hAnsi="Calibri"/>
                <w:b/>
                <w:bCs/>
                <w:u w:val="single"/>
              </w:rPr>
            </w:pPr>
            <w:r w:rsidRPr="008245AB">
              <w:rPr>
                <w:rFonts w:ascii="Calibri" w:hAnsi="Calibri"/>
                <w:b/>
                <w:bCs/>
                <w:u w:val="single"/>
              </w:rPr>
              <w:t>Содержание темы:</w:t>
            </w:r>
          </w:p>
          <w:p w:rsidR="00505DC3" w:rsidRPr="008245AB" w:rsidRDefault="00505DC3" w:rsidP="005D1C6A">
            <w:pPr>
              <w:rPr>
                <w:rFonts w:ascii="Calibri" w:hAnsi="Calibri"/>
              </w:rPr>
            </w:pPr>
            <w:r w:rsidRPr="008245AB">
              <w:rPr>
                <w:rFonts w:ascii="Calibri" w:hAnsi="Calibri"/>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505DC3" w:rsidRPr="008245AB" w:rsidRDefault="00505DC3" w:rsidP="005D1C6A">
            <w:pPr>
              <w:rPr>
                <w:rFonts w:ascii="Calibri" w:hAnsi="Calibri"/>
                <w:b/>
                <w:bCs/>
                <w:u w:val="single"/>
              </w:rPr>
            </w:pPr>
          </w:p>
          <w:p w:rsidR="00505DC3" w:rsidRPr="008245AB" w:rsidRDefault="00505DC3" w:rsidP="005D1C6A">
            <w:pPr>
              <w:rPr>
                <w:rFonts w:ascii="Calibri" w:hAnsi="Calibri"/>
                <w:b/>
                <w:bCs/>
                <w:u w:val="single"/>
              </w:rPr>
            </w:pPr>
            <w:r w:rsidRPr="008245AB">
              <w:rPr>
                <w:rFonts w:ascii="Calibri" w:hAnsi="Calibri"/>
                <w:b/>
                <w:bCs/>
                <w:u w:val="single"/>
              </w:rPr>
              <w:t xml:space="preserve">Учебные понятия:  </w:t>
            </w:r>
          </w:p>
          <w:p w:rsidR="00505DC3" w:rsidRPr="008245AB" w:rsidRDefault="00505DC3" w:rsidP="005D1C6A">
            <w:pPr>
              <w:rPr>
                <w:rFonts w:ascii="Calibri" w:hAnsi="Calibri"/>
              </w:rPr>
            </w:pPr>
            <w:r w:rsidRPr="008245AB">
              <w:rPr>
                <w:rFonts w:ascii="Calibri" w:hAnsi="Calibri"/>
              </w:rPr>
              <w:t>плоскость, шар, окружность Земного шара,</w:t>
            </w:r>
            <w:r w:rsidRPr="008245AB">
              <w:rPr>
                <w:rFonts w:ascii="Calibri" w:hAnsi="Calibri"/>
                <w:b/>
                <w:bCs/>
              </w:rPr>
              <w:t xml:space="preserve"> </w:t>
            </w:r>
            <w:r w:rsidRPr="008245AB">
              <w:rPr>
                <w:rFonts w:ascii="Calibri" w:hAnsi="Calibri"/>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
          <w:p w:rsidR="00505DC3" w:rsidRPr="008245AB" w:rsidRDefault="00505DC3" w:rsidP="005D1C6A">
            <w:pPr>
              <w:rPr>
                <w:rFonts w:ascii="Calibri" w:hAnsi="Calibri"/>
                <w:b/>
                <w:bCs/>
                <w:u w:val="single"/>
              </w:rPr>
            </w:pPr>
          </w:p>
          <w:p w:rsidR="00505DC3" w:rsidRPr="008245AB" w:rsidRDefault="00505DC3" w:rsidP="008245AB">
            <w:pPr>
              <w:snapToGrid w:val="0"/>
              <w:ind w:left="360"/>
              <w:jc w:val="both"/>
              <w:rPr>
                <w:rFonts w:ascii="Calibri" w:hAnsi="Calibri"/>
              </w:rPr>
            </w:pPr>
          </w:p>
          <w:p w:rsidR="00505DC3" w:rsidRPr="008245AB" w:rsidRDefault="00505DC3" w:rsidP="005D1C6A">
            <w:pPr>
              <w:rPr>
                <w:rFonts w:ascii="Calibri" w:hAnsi="Calibri"/>
                <w:b/>
                <w:bCs/>
                <w:u w:val="single"/>
              </w:rPr>
            </w:pPr>
            <w:r w:rsidRPr="008245AB">
              <w:rPr>
                <w:rFonts w:ascii="Calibri" w:hAnsi="Calibri"/>
                <w:b/>
                <w:bCs/>
                <w:u w:val="single"/>
              </w:rPr>
              <w:t xml:space="preserve">Практические работы: </w:t>
            </w:r>
          </w:p>
          <w:p w:rsidR="00505DC3" w:rsidRPr="008245AB" w:rsidRDefault="00505DC3" w:rsidP="008245AB">
            <w:pPr>
              <w:widowControl w:val="0"/>
              <w:numPr>
                <w:ilvl w:val="0"/>
                <w:numId w:val="53"/>
              </w:numPr>
              <w:rPr>
                <w:rFonts w:ascii="Calibri" w:hAnsi="Calibri"/>
              </w:rPr>
            </w:pPr>
            <w:r w:rsidRPr="008245AB">
              <w:rPr>
                <w:rFonts w:ascii="Calibri" w:hAnsi="Calibri"/>
              </w:rPr>
              <w:t>Составление сравнительной характеристики разных способов изображения земной поверхности.</w:t>
            </w:r>
          </w:p>
          <w:p w:rsidR="00505DC3" w:rsidRPr="008245AB" w:rsidRDefault="00505DC3" w:rsidP="008245AB">
            <w:pPr>
              <w:widowControl w:val="0"/>
              <w:numPr>
                <w:ilvl w:val="0"/>
                <w:numId w:val="53"/>
              </w:numPr>
              <w:rPr>
                <w:rFonts w:ascii="Calibri" w:hAnsi="Calibri"/>
              </w:rPr>
            </w:pPr>
            <w:r w:rsidRPr="008245AB">
              <w:rPr>
                <w:rFonts w:ascii="Calibri" w:hAnsi="Calibri"/>
              </w:rPr>
              <w:t>Составление плана кабинета географии.</w:t>
            </w:r>
          </w:p>
          <w:p w:rsidR="00505DC3" w:rsidRPr="008245AB" w:rsidRDefault="00505DC3" w:rsidP="008245AB">
            <w:pPr>
              <w:widowControl w:val="0"/>
              <w:numPr>
                <w:ilvl w:val="0"/>
                <w:numId w:val="53"/>
              </w:numPr>
              <w:rPr>
                <w:rFonts w:ascii="Calibri" w:hAnsi="Calibri"/>
              </w:rPr>
            </w:pPr>
            <w:r w:rsidRPr="008245AB">
              <w:rPr>
                <w:rFonts w:ascii="Calibri" w:hAnsi="Calibri"/>
              </w:rPr>
              <w:t>Определение с помощью компаса сторон горизонта.</w:t>
            </w:r>
          </w:p>
          <w:p w:rsidR="00505DC3" w:rsidRPr="008245AB" w:rsidRDefault="00505DC3" w:rsidP="008245AB">
            <w:pPr>
              <w:numPr>
                <w:ilvl w:val="0"/>
                <w:numId w:val="53"/>
              </w:numPr>
              <w:suppressAutoHyphens w:val="0"/>
              <w:spacing w:after="200"/>
              <w:jc w:val="both"/>
              <w:rPr>
                <w:rFonts w:ascii="Calibri" w:hAnsi="Calibri"/>
              </w:rPr>
            </w:pPr>
            <w:r w:rsidRPr="008245AB">
              <w:rPr>
                <w:rFonts w:ascii="Calibri" w:hAnsi="Calibri"/>
              </w:rPr>
              <w:t xml:space="preserve">Составление схемы наук о природе </w:t>
            </w:r>
          </w:p>
          <w:p w:rsidR="00505DC3" w:rsidRPr="008245AB" w:rsidRDefault="00505DC3" w:rsidP="008245AB">
            <w:pPr>
              <w:numPr>
                <w:ilvl w:val="0"/>
                <w:numId w:val="53"/>
              </w:numPr>
              <w:jc w:val="both"/>
              <w:rPr>
                <w:rFonts w:ascii="Calibri" w:hAnsi="Calibri"/>
                <w:bCs/>
              </w:rPr>
            </w:pPr>
            <w:r w:rsidRPr="008245AB">
              <w:rPr>
                <w:rFonts w:ascii="Calibri" w:hAnsi="Calibri"/>
              </w:rPr>
              <w:t xml:space="preserve">Организация наблюдений за погодой </w:t>
            </w:r>
          </w:p>
        </w:tc>
        <w:tc>
          <w:tcPr>
            <w:tcW w:w="0" w:type="auto"/>
          </w:tcPr>
          <w:p w:rsidR="00505DC3" w:rsidRPr="008245AB" w:rsidRDefault="00505DC3" w:rsidP="008245AB">
            <w:pPr>
              <w:jc w:val="center"/>
              <w:rPr>
                <w:rFonts w:ascii="Calibri" w:hAnsi="Calibri"/>
                <w:bCs/>
              </w:rPr>
            </w:pPr>
          </w:p>
          <w:p w:rsidR="00505DC3" w:rsidRPr="008245AB" w:rsidRDefault="00505DC3" w:rsidP="008245AB">
            <w:pPr>
              <w:jc w:val="center"/>
              <w:rPr>
                <w:rFonts w:ascii="Calibri" w:hAnsi="Calibri"/>
                <w:bCs/>
              </w:rPr>
            </w:pPr>
          </w:p>
          <w:p w:rsidR="00505DC3" w:rsidRPr="008245AB" w:rsidRDefault="00505DC3" w:rsidP="008245AB">
            <w:pPr>
              <w:jc w:val="center"/>
              <w:rPr>
                <w:rFonts w:ascii="Calibri" w:hAnsi="Calibri"/>
                <w:bCs/>
              </w:rPr>
            </w:pPr>
            <w:r w:rsidRPr="008245AB">
              <w:rPr>
                <w:rFonts w:ascii="Calibri" w:hAnsi="Calibri"/>
                <w:bCs/>
              </w:rPr>
              <w:t>5</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3</w:t>
            </w:r>
          </w:p>
        </w:tc>
        <w:tc>
          <w:tcPr>
            <w:tcW w:w="0" w:type="auto"/>
          </w:tcPr>
          <w:p w:rsidR="00505DC3" w:rsidRPr="008245AB" w:rsidRDefault="00505DC3" w:rsidP="005D1C6A">
            <w:pPr>
              <w:rPr>
                <w:rFonts w:ascii="Calibri" w:hAnsi="Calibri"/>
              </w:rPr>
            </w:pPr>
            <w:r w:rsidRPr="008245AB">
              <w:rPr>
                <w:rFonts w:ascii="Calibri" w:hAnsi="Calibri"/>
                <w:b/>
                <w:bCs/>
              </w:rPr>
              <w:t xml:space="preserve">Тема 3. История географических открытий </w:t>
            </w:r>
          </w:p>
          <w:p w:rsidR="00505DC3" w:rsidRPr="008245AB" w:rsidRDefault="00505DC3" w:rsidP="008245AB">
            <w:pPr>
              <w:jc w:val="both"/>
              <w:rPr>
                <w:rFonts w:ascii="Calibri" w:hAnsi="Calibri"/>
                <w:b/>
                <w:bCs/>
                <w:u w:val="single"/>
              </w:rPr>
            </w:pPr>
            <w:r w:rsidRPr="008245AB">
              <w:rPr>
                <w:rFonts w:ascii="Calibri" w:hAnsi="Calibri"/>
                <w:b/>
                <w:bCs/>
                <w:u w:val="single"/>
              </w:rPr>
              <w:t>Содержание темы:</w:t>
            </w:r>
          </w:p>
          <w:p w:rsidR="00505DC3" w:rsidRPr="008245AB" w:rsidRDefault="00505DC3" w:rsidP="005D1C6A">
            <w:pPr>
              <w:rPr>
                <w:rFonts w:ascii="Calibri" w:hAnsi="Calibri"/>
              </w:rPr>
            </w:pPr>
            <w:r w:rsidRPr="008245AB">
              <w:rPr>
                <w:rFonts w:ascii="Calibri" w:hAnsi="Calibri"/>
              </w:rPr>
              <w:t>Путешествия первобытного человека. Экспедиция Тура Хейердала на «Кон-Тики». Плавания финикийцев вокруг Африки. География Древней Греции. Путешествие Пифея.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505DC3" w:rsidRPr="008245AB" w:rsidRDefault="00505DC3" w:rsidP="005D1C6A">
            <w:pPr>
              <w:rPr>
                <w:rFonts w:ascii="Calibri" w:hAnsi="Calibri"/>
                <w:b/>
                <w:bCs/>
                <w:u w:val="single"/>
              </w:rPr>
            </w:pPr>
          </w:p>
          <w:p w:rsidR="00505DC3" w:rsidRPr="008245AB" w:rsidRDefault="00505DC3" w:rsidP="005D1C6A">
            <w:pPr>
              <w:rPr>
                <w:rFonts w:ascii="Calibri" w:hAnsi="Calibri"/>
              </w:rPr>
            </w:pPr>
            <w:r w:rsidRPr="008245AB">
              <w:rPr>
                <w:rFonts w:ascii="Calibri" w:hAnsi="Calibri"/>
                <w:b/>
                <w:bCs/>
                <w:u w:val="single"/>
              </w:rPr>
              <w:t xml:space="preserve">Учебные понятия:  </w:t>
            </w:r>
            <w:r w:rsidRPr="008245AB">
              <w:rPr>
                <w:rFonts w:ascii="Calibri" w:hAnsi="Calibri"/>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
          <w:p w:rsidR="00505DC3" w:rsidRPr="008245AB" w:rsidRDefault="00505DC3" w:rsidP="005D1C6A">
            <w:pPr>
              <w:rPr>
                <w:rFonts w:ascii="Calibri" w:hAnsi="Calibri"/>
                <w:b/>
                <w:bCs/>
              </w:rPr>
            </w:pPr>
          </w:p>
          <w:p w:rsidR="00505DC3" w:rsidRPr="008245AB" w:rsidRDefault="00505DC3" w:rsidP="005D1C6A">
            <w:pPr>
              <w:rPr>
                <w:rFonts w:ascii="Calibri" w:hAnsi="Calibri"/>
                <w:b/>
                <w:u w:val="single"/>
              </w:rPr>
            </w:pPr>
            <w:r w:rsidRPr="008245AB">
              <w:rPr>
                <w:rFonts w:ascii="Calibri" w:hAnsi="Calibri"/>
                <w:b/>
                <w:u w:val="single"/>
              </w:rPr>
              <w:t>Основные образовательные идеи:</w:t>
            </w:r>
          </w:p>
          <w:p w:rsidR="00505DC3" w:rsidRPr="008245AB" w:rsidRDefault="00505DC3" w:rsidP="008245AB">
            <w:pPr>
              <w:widowControl w:val="0"/>
              <w:numPr>
                <w:ilvl w:val="0"/>
                <w:numId w:val="2"/>
              </w:numPr>
              <w:tabs>
                <w:tab w:val="clear" w:pos="0"/>
                <w:tab w:val="num" w:pos="360"/>
              </w:tabs>
              <w:snapToGrid w:val="0"/>
              <w:ind w:left="360" w:hanging="360"/>
              <w:jc w:val="both"/>
              <w:rPr>
                <w:rFonts w:ascii="Calibri" w:hAnsi="Calibri"/>
              </w:rPr>
            </w:pPr>
            <w:r w:rsidRPr="008245AB">
              <w:rPr>
                <w:rFonts w:ascii="Calibri" w:hAnsi="Calibri"/>
              </w:rPr>
              <w:t>Изучение поверхности Земли — результат героических усилий многих поколений людей.</w:t>
            </w:r>
          </w:p>
          <w:p w:rsidR="00505DC3" w:rsidRPr="008245AB" w:rsidRDefault="00505DC3" w:rsidP="008245AB">
            <w:pPr>
              <w:snapToGrid w:val="0"/>
              <w:ind w:left="360"/>
              <w:jc w:val="both"/>
              <w:rPr>
                <w:rFonts w:ascii="Calibri" w:hAnsi="Calibri"/>
              </w:rPr>
            </w:pPr>
          </w:p>
          <w:p w:rsidR="00505DC3" w:rsidRPr="008245AB" w:rsidRDefault="00505DC3" w:rsidP="005D1C6A">
            <w:pPr>
              <w:rPr>
                <w:rFonts w:ascii="Calibri" w:hAnsi="Calibri"/>
                <w:b/>
                <w:u w:val="single"/>
              </w:rPr>
            </w:pPr>
            <w:r w:rsidRPr="008245AB">
              <w:rPr>
                <w:rFonts w:ascii="Calibri" w:hAnsi="Calibri"/>
                <w:b/>
                <w:u w:val="single"/>
              </w:rPr>
              <w:t xml:space="preserve">Метапредметные умения: </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ставить учебную задачу под руководством  учителя;</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планировать свою деятельность под руководством учителя;</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выявлять причинно-следственные связи;</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определять критерии для сравнения фактов, явлений;</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выслушивать и объективно оценивать другого;</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уметь вести диалог, вырабатывая общее решение.</w:t>
            </w:r>
          </w:p>
          <w:p w:rsidR="00505DC3" w:rsidRPr="008245AB" w:rsidRDefault="00505DC3" w:rsidP="008245AB">
            <w:pPr>
              <w:jc w:val="both"/>
              <w:rPr>
                <w:rFonts w:ascii="Calibri" w:hAnsi="Calibri"/>
                <w:bCs/>
              </w:rPr>
            </w:pPr>
          </w:p>
        </w:tc>
        <w:tc>
          <w:tcPr>
            <w:tcW w:w="0" w:type="auto"/>
          </w:tcPr>
          <w:p w:rsidR="00505DC3" w:rsidRPr="008245AB" w:rsidRDefault="00505DC3" w:rsidP="008245AB">
            <w:pPr>
              <w:jc w:val="center"/>
              <w:rPr>
                <w:rFonts w:ascii="Calibri" w:hAnsi="Calibri"/>
                <w:bCs/>
              </w:rPr>
            </w:pPr>
          </w:p>
          <w:p w:rsidR="00505DC3" w:rsidRPr="008245AB" w:rsidRDefault="00505DC3" w:rsidP="008245AB">
            <w:pPr>
              <w:jc w:val="center"/>
              <w:rPr>
                <w:rFonts w:ascii="Calibri" w:hAnsi="Calibri"/>
                <w:bCs/>
              </w:rPr>
            </w:pPr>
            <w:r w:rsidRPr="008245AB">
              <w:rPr>
                <w:rFonts w:ascii="Calibri" w:hAnsi="Calibri"/>
                <w:bCs/>
              </w:rPr>
              <w:t>13</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4</w:t>
            </w:r>
          </w:p>
        </w:tc>
        <w:tc>
          <w:tcPr>
            <w:tcW w:w="0" w:type="auto"/>
          </w:tcPr>
          <w:p w:rsidR="00505DC3" w:rsidRPr="008245AB" w:rsidRDefault="00505DC3" w:rsidP="005D1C6A">
            <w:pPr>
              <w:rPr>
                <w:rFonts w:ascii="Calibri" w:hAnsi="Calibri"/>
                <w:b/>
                <w:bCs/>
                <w:u w:val="single"/>
              </w:rPr>
            </w:pPr>
            <w:r w:rsidRPr="008245AB">
              <w:rPr>
                <w:rFonts w:ascii="Calibri" w:hAnsi="Calibri"/>
                <w:b/>
                <w:bCs/>
              </w:rPr>
              <w:t xml:space="preserve">Тема 4. Путешествие по планете Земля </w:t>
            </w:r>
          </w:p>
          <w:p w:rsidR="00505DC3" w:rsidRPr="008245AB" w:rsidRDefault="00505DC3" w:rsidP="008245AB">
            <w:pPr>
              <w:jc w:val="both"/>
              <w:rPr>
                <w:rFonts w:ascii="Calibri" w:hAnsi="Calibri"/>
                <w:b/>
                <w:bCs/>
                <w:u w:val="single"/>
              </w:rPr>
            </w:pPr>
            <w:r w:rsidRPr="008245AB">
              <w:rPr>
                <w:rFonts w:ascii="Calibri" w:hAnsi="Calibri"/>
                <w:b/>
                <w:bCs/>
                <w:u w:val="single"/>
              </w:rPr>
              <w:t>Содержание темы:</w:t>
            </w:r>
          </w:p>
          <w:p w:rsidR="00505DC3" w:rsidRPr="008245AB" w:rsidRDefault="00505DC3" w:rsidP="005D1C6A">
            <w:pPr>
              <w:rPr>
                <w:rFonts w:ascii="Calibri" w:hAnsi="Calibri"/>
              </w:rPr>
            </w:pPr>
            <w:r w:rsidRPr="008245AB">
              <w:rPr>
                <w:rFonts w:ascii="Calibri" w:hAnsi="Calibri"/>
              </w:rPr>
              <w:t xml:space="preserve">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 </w:t>
            </w:r>
          </w:p>
          <w:p w:rsidR="00505DC3" w:rsidRPr="008245AB" w:rsidRDefault="00505DC3" w:rsidP="005D1C6A">
            <w:pPr>
              <w:rPr>
                <w:rFonts w:ascii="Calibri" w:hAnsi="Calibri"/>
                <w:b/>
                <w:bCs/>
                <w:u w:val="single"/>
              </w:rPr>
            </w:pPr>
          </w:p>
          <w:p w:rsidR="00505DC3" w:rsidRPr="008245AB" w:rsidRDefault="00505DC3" w:rsidP="005D1C6A">
            <w:pPr>
              <w:rPr>
                <w:rFonts w:ascii="Calibri" w:hAnsi="Calibri"/>
                <w:b/>
                <w:bCs/>
                <w:u w:val="single"/>
              </w:rPr>
            </w:pPr>
            <w:r w:rsidRPr="008245AB">
              <w:rPr>
                <w:rFonts w:ascii="Calibri" w:hAnsi="Calibri"/>
                <w:b/>
                <w:bCs/>
                <w:u w:val="single"/>
              </w:rPr>
              <w:t xml:space="preserve">Учебные понятия:  </w:t>
            </w:r>
          </w:p>
          <w:p w:rsidR="00505DC3" w:rsidRPr="008245AB" w:rsidRDefault="00505DC3" w:rsidP="005D1C6A">
            <w:pPr>
              <w:rPr>
                <w:rFonts w:ascii="Calibri" w:hAnsi="Calibri"/>
              </w:rPr>
            </w:pPr>
            <w:r w:rsidRPr="008245AB">
              <w:rPr>
                <w:rFonts w:ascii="Calibri" w:hAnsi="Calibri"/>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
          <w:p w:rsidR="00505DC3" w:rsidRPr="008245AB" w:rsidRDefault="00505DC3" w:rsidP="005D1C6A">
            <w:pPr>
              <w:rPr>
                <w:rFonts w:ascii="Calibri" w:hAnsi="Calibri"/>
              </w:rPr>
            </w:pPr>
          </w:p>
          <w:p w:rsidR="00505DC3" w:rsidRPr="008245AB" w:rsidRDefault="00505DC3" w:rsidP="005D1C6A">
            <w:pPr>
              <w:rPr>
                <w:rFonts w:ascii="Calibri" w:hAnsi="Calibri"/>
                <w:b/>
                <w:u w:val="single"/>
              </w:rPr>
            </w:pPr>
            <w:r w:rsidRPr="008245AB">
              <w:rPr>
                <w:rFonts w:ascii="Calibri" w:hAnsi="Calibri"/>
                <w:b/>
                <w:u w:val="single"/>
              </w:rPr>
              <w:t>Основные образовательные идеи:</w:t>
            </w:r>
          </w:p>
          <w:p w:rsidR="00505DC3" w:rsidRPr="008245AB" w:rsidRDefault="00505DC3" w:rsidP="008245AB">
            <w:pPr>
              <w:widowControl w:val="0"/>
              <w:numPr>
                <w:ilvl w:val="0"/>
                <w:numId w:val="2"/>
              </w:numPr>
              <w:tabs>
                <w:tab w:val="clear" w:pos="0"/>
                <w:tab w:val="num" w:pos="360"/>
              </w:tabs>
              <w:snapToGrid w:val="0"/>
              <w:ind w:left="360" w:hanging="360"/>
              <w:jc w:val="both"/>
              <w:rPr>
                <w:rFonts w:ascii="Calibri" w:hAnsi="Calibri"/>
              </w:rPr>
            </w:pPr>
            <w:r w:rsidRPr="008245AB">
              <w:rPr>
                <w:rFonts w:ascii="Calibri" w:hAnsi="Calibri"/>
              </w:rPr>
              <w:t>Мировой океан играет огромную роль в формировании природы Земли.</w:t>
            </w:r>
          </w:p>
          <w:p w:rsidR="00505DC3" w:rsidRPr="008245AB" w:rsidRDefault="00505DC3" w:rsidP="008245AB">
            <w:pPr>
              <w:widowControl w:val="0"/>
              <w:numPr>
                <w:ilvl w:val="0"/>
                <w:numId w:val="2"/>
              </w:numPr>
              <w:tabs>
                <w:tab w:val="clear" w:pos="0"/>
                <w:tab w:val="num" w:pos="360"/>
              </w:tabs>
              <w:snapToGrid w:val="0"/>
              <w:ind w:left="360" w:hanging="360"/>
              <w:jc w:val="both"/>
              <w:rPr>
                <w:rFonts w:ascii="Calibri" w:hAnsi="Calibri"/>
              </w:rPr>
            </w:pPr>
            <w:r w:rsidRPr="008245AB">
              <w:rPr>
                <w:rFonts w:ascii="Calibri" w:hAnsi="Calibri"/>
              </w:rPr>
              <w:t>Природа каждого материка уникальна.</w:t>
            </w:r>
          </w:p>
          <w:p w:rsidR="00505DC3" w:rsidRPr="008245AB" w:rsidRDefault="00505DC3" w:rsidP="005D1C6A">
            <w:pPr>
              <w:rPr>
                <w:rFonts w:ascii="Calibri" w:hAnsi="Calibri"/>
                <w:b/>
                <w:u w:val="single"/>
              </w:rPr>
            </w:pPr>
          </w:p>
          <w:p w:rsidR="00505DC3" w:rsidRPr="008245AB" w:rsidRDefault="00505DC3" w:rsidP="005D1C6A">
            <w:pPr>
              <w:rPr>
                <w:rFonts w:ascii="Calibri" w:hAnsi="Calibri"/>
                <w:b/>
                <w:u w:val="single"/>
              </w:rPr>
            </w:pPr>
            <w:r w:rsidRPr="008245AB">
              <w:rPr>
                <w:rFonts w:ascii="Calibri" w:hAnsi="Calibri"/>
                <w:b/>
                <w:u w:val="single"/>
              </w:rPr>
              <w:t xml:space="preserve">Метапредметные умения: </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ставить учебную задачу под руководством  учителя;</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планировать свою деятельность под руководством учителя;</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выявлять причинно-следственные связи;</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определять критерии для сравнения фактов, явлений;</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выслушивать и объективно оценивать другого;</w:t>
            </w:r>
          </w:p>
          <w:p w:rsidR="00505DC3" w:rsidRPr="008245AB" w:rsidRDefault="00505DC3" w:rsidP="008245AB">
            <w:pPr>
              <w:widowControl w:val="0"/>
              <w:numPr>
                <w:ilvl w:val="0"/>
                <w:numId w:val="3"/>
              </w:numPr>
              <w:tabs>
                <w:tab w:val="clear" w:pos="870"/>
                <w:tab w:val="num" w:pos="720"/>
              </w:tabs>
              <w:ind w:left="720"/>
              <w:rPr>
                <w:rFonts w:ascii="Calibri" w:hAnsi="Calibri"/>
              </w:rPr>
            </w:pPr>
            <w:r w:rsidRPr="008245AB">
              <w:rPr>
                <w:rFonts w:ascii="Calibri" w:hAnsi="Calibri"/>
              </w:rPr>
              <w:t>уметь вести диалог, вырабатывая общее решение.</w:t>
            </w:r>
          </w:p>
          <w:p w:rsidR="00505DC3" w:rsidRPr="008245AB" w:rsidRDefault="00505DC3" w:rsidP="008245AB">
            <w:pPr>
              <w:snapToGrid w:val="0"/>
              <w:rPr>
                <w:rFonts w:ascii="Calibri" w:hAnsi="Calibri"/>
                <w:b/>
              </w:rPr>
            </w:pPr>
          </w:p>
          <w:p w:rsidR="00505DC3" w:rsidRPr="008245AB" w:rsidRDefault="00505DC3" w:rsidP="008245AB">
            <w:pPr>
              <w:snapToGrid w:val="0"/>
              <w:rPr>
                <w:rFonts w:ascii="Calibri" w:hAnsi="Calibri"/>
                <w:b/>
                <w:u w:val="single"/>
              </w:rPr>
            </w:pPr>
            <w:r w:rsidRPr="008245AB">
              <w:rPr>
                <w:rFonts w:ascii="Calibri" w:hAnsi="Calibri"/>
                <w:b/>
                <w:u w:val="single"/>
              </w:rPr>
              <w:t>Элементы содержания, проверяемые ЕГЭ</w:t>
            </w:r>
          </w:p>
          <w:p w:rsidR="00505DC3" w:rsidRPr="008245AB" w:rsidRDefault="00505DC3" w:rsidP="008245AB">
            <w:pPr>
              <w:widowControl w:val="0"/>
              <w:numPr>
                <w:ilvl w:val="0"/>
                <w:numId w:val="3"/>
              </w:numPr>
              <w:tabs>
                <w:tab w:val="clear" w:pos="870"/>
                <w:tab w:val="left" w:pos="0"/>
                <w:tab w:val="num" w:pos="720"/>
              </w:tabs>
              <w:snapToGrid w:val="0"/>
              <w:ind w:left="720"/>
              <w:jc w:val="both"/>
              <w:rPr>
                <w:rFonts w:ascii="Calibri" w:hAnsi="Calibri"/>
              </w:rPr>
            </w:pPr>
            <w:r w:rsidRPr="008245AB">
              <w:rPr>
                <w:rFonts w:ascii="Calibri" w:hAnsi="Calibri"/>
              </w:rPr>
              <w:t xml:space="preserve">Географические особенности природы материков и океанов. </w:t>
            </w:r>
          </w:p>
          <w:p w:rsidR="00505DC3" w:rsidRPr="008245AB" w:rsidRDefault="00505DC3" w:rsidP="008245AB">
            <w:pPr>
              <w:tabs>
                <w:tab w:val="left" w:pos="0"/>
              </w:tabs>
              <w:snapToGrid w:val="0"/>
              <w:jc w:val="both"/>
              <w:rPr>
                <w:rFonts w:ascii="Calibri" w:hAnsi="Calibri"/>
              </w:rPr>
            </w:pPr>
          </w:p>
          <w:p w:rsidR="00505DC3" w:rsidRPr="008245AB" w:rsidRDefault="00505DC3" w:rsidP="008245AB">
            <w:pPr>
              <w:jc w:val="both"/>
              <w:rPr>
                <w:rFonts w:ascii="Calibri" w:hAnsi="Calibri"/>
                <w:bCs/>
              </w:rPr>
            </w:pPr>
          </w:p>
        </w:tc>
        <w:tc>
          <w:tcPr>
            <w:tcW w:w="0" w:type="auto"/>
          </w:tcPr>
          <w:p w:rsidR="00505DC3" w:rsidRPr="008245AB" w:rsidRDefault="00505DC3" w:rsidP="008245AB">
            <w:pPr>
              <w:jc w:val="center"/>
              <w:rPr>
                <w:rFonts w:ascii="Calibri" w:hAnsi="Calibri"/>
                <w:bCs/>
              </w:rPr>
            </w:pPr>
          </w:p>
          <w:p w:rsidR="00505DC3" w:rsidRPr="008245AB" w:rsidRDefault="00505DC3" w:rsidP="008245AB">
            <w:pPr>
              <w:jc w:val="center"/>
              <w:rPr>
                <w:rFonts w:ascii="Calibri" w:hAnsi="Calibri"/>
                <w:bCs/>
              </w:rPr>
            </w:pPr>
            <w:r w:rsidRPr="008245AB">
              <w:rPr>
                <w:rFonts w:ascii="Calibri" w:hAnsi="Calibri"/>
                <w:bCs/>
              </w:rPr>
              <w:t>9</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5</w:t>
            </w:r>
          </w:p>
        </w:tc>
        <w:tc>
          <w:tcPr>
            <w:tcW w:w="0" w:type="auto"/>
          </w:tcPr>
          <w:p w:rsidR="00505DC3" w:rsidRPr="008245AB" w:rsidRDefault="00505DC3" w:rsidP="005D1C6A">
            <w:pPr>
              <w:rPr>
                <w:rFonts w:ascii="Calibri" w:hAnsi="Calibri"/>
                <w:b/>
                <w:bCs/>
              </w:rPr>
            </w:pPr>
            <w:r w:rsidRPr="008245AB">
              <w:rPr>
                <w:rFonts w:ascii="Calibri" w:hAnsi="Calibri"/>
                <w:b/>
                <w:bCs/>
              </w:rPr>
              <w:t xml:space="preserve">Тема 5. Природа Земли </w:t>
            </w:r>
          </w:p>
          <w:p w:rsidR="00505DC3" w:rsidRPr="008245AB" w:rsidRDefault="00505DC3" w:rsidP="005D1C6A">
            <w:pPr>
              <w:rPr>
                <w:rFonts w:ascii="Calibri" w:hAnsi="Calibri"/>
              </w:rPr>
            </w:pPr>
          </w:p>
          <w:p w:rsidR="00505DC3" w:rsidRPr="008245AB" w:rsidRDefault="00505DC3" w:rsidP="008245AB">
            <w:pPr>
              <w:jc w:val="both"/>
              <w:rPr>
                <w:rFonts w:ascii="Calibri" w:hAnsi="Calibri"/>
                <w:b/>
                <w:bCs/>
                <w:u w:val="single"/>
              </w:rPr>
            </w:pPr>
            <w:r w:rsidRPr="008245AB">
              <w:rPr>
                <w:rFonts w:ascii="Calibri" w:hAnsi="Calibri"/>
                <w:b/>
                <w:bCs/>
                <w:u w:val="single"/>
              </w:rPr>
              <w:t>Содержание темы:</w:t>
            </w:r>
          </w:p>
          <w:p w:rsidR="00505DC3" w:rsidRPr="008245AB" w:rsidRDefault="00505DC3" w:rsidP="005D1C6A">
            <w:pPr>
              <w:rPr>
                <w:rFonts w:ascii="Calibri" w:hAnsi="Calibri"/>
              </w:rPr>
            </w:pPr>
            <w:r w:rsidRPr="008245AB">
              <w:rPr>
                <w:rFonts w:ascii="Calibri" w:hAnsi="Calibri"/>
              </w:rPr>
              <w:t xml:space="preserve">Что такое природа. Природные объекты. Географическая оболочка Земли и ее части: литосфера, атмосфера, гидросфера и биосфера. </w:t>
            </w:r>
          </w:p>
          <w:p w:rsidR="00505DC3" w:rsidRPr="008245AB" w:rsidRDefault="00505DC3" w:rsidP="005D1C6A">
            <w:pPr>
              <w:rPr>
                <w:rFonts w:ascii="Calibri" w:hAnsi="Calibri"/>
                <w:b/>
                <w:bCs/>
                <w:u w:val="single"/>
              </w:rPr>
            </w:pPr>
          </w:p>
          <w:p w:rsidR="00505DC3" w:rsidRPr="008245AB" w:rsidRDefault="00505DC3" w:rsidP="005D1C6A">
            <w:pPr>
              <w:rPr>
                <w:rFonts w:ascii="Calibri" w:hAnsi="Calibri"/>
                <w:b/>
                <w:bCs/>
                <w:u w:val="single"/>
              </w:rPr>
            </w:pPr>
          </w:p>
          <w:p w:rsidR="00505DC3" w:rsidRPr="008245AB" w:rsidRDefault="00505DC3" w:rsidP="005D1C6A">
            <w:pPr>
              <w:rPr>
                <w:rFonts w:ascii="Calibri" w:hAnsi="Calibri"/>
                <w:b/>
                <w:bCs/>
              </w:rPr>
            </w:pPr>
            <w:r w:rsidRPr="008245AB">
              <w:rPr>
                <w:rFonts w:ascii="Calibri" w:hAnsi="Calibri"/>
                <w:b/>
                <w:bCs/>
                <w:u w:val="single"/>
              </w:rPr>
              <w:t xml:space="preserve">Учебные понятия:  </w:t>
            </w:r>
            <w:r w:rsidRPr="008245AB">
              <w:rPr>
                <w:rFonts w:ascii="Calibri" w:hAnsi="Calibri"/>
                <w:b/>
                <w:bCs/>
              </w:rPr>
              <w:t xml:space="preserve"> </w:t>
            </w:r>
          </w:p>
          <w:p w:rsidR="00505DC3" w:rsidRPr="008245AB" w:rsidRDefault="00505DC3" w:rsidP="005D1C6A">
            <w:pPr>
              <w:rPr>
                <w:rFonts w:ascii="Calibri" w:hAnsi="Calibri"/>
              </w:rPr>
            </w:pPr>
            <w:r w:rsidRPr="008245AB">
              <w:rPr>
                <w:rFonts w:ascii="Calibri" w:hAnsi="Calibri"/>
              </w:rPr>
              <w:t>природа, объекты природы, литосфера, атмосфера, гидросфера, биосфера, географическая оболочка.</w:t>
            </w:r>
          </w:p>
          <w:p w:rsidR="00505DC3" w:rsidRPr="008245AB" w:rsidRDefault="00505DC3" w:rsidP="005D1C6A">
            <w:pPr>
              <w:rPr>
                <w:rFonts w:ascii="Calibri" w:hAnsi="Calibri"/>
              </w:rPr>
            </w:pPr>
          </w:p>
          <w:p w:rsidR="00505DC3" w:rsidRPr="008245AB" w:rsidRDefault="00505DC3" w:rsidP="005D1C6A">
            <w:pPr>
              <w:rPr>
                <w:rFonts w:ascii="Calibri" w:hAnsi="Calibri"/>
                <w:b/>
                <w:u w:val="single"/>
              </w:rPr>
            </w:pPr>
            <w:r w:rsidRPr="008245AB">
              <w:rPr>
                <w:rFonts w:ascii="Calibri" w:hAnsi="Calibri"/>
                <w:b/>
                <w:u w:val="single"/>
              </w:rPr>
              <w:t>Основные образовательные идеи:</w:t>
            </w:r>
          </w:p>
          <w:p w:rsidR="00505DC3" w:rsidRPr="008245AB" w:rsidRDefault="00505DC3" w:rsidP="008245AB">
            <w:pPr>
              <w:widowControl w:val="0"/>
              <w:numPr>
                <w:ilvl w:val="0"/>
                <w:numId w:val="2"/>
              </w:numPr>
              <w:tabs>
                <w:tab w:val="clear" w:pos="0"/>
                <w:tab w:val="num" w:pos="360"/>
              </w:tabs>
              <w:snapToGrid w:val="0"/>
              <w:ind w:left="360" w:hanging="360"/>
              <w:jc w:val="both"/>
              <w:rPr>
                <w:rFonts w:ascii="Calibri" w:hAnsi="Calibri"/>
              </w:rPr>
            </w:pPr>
            <w:r w:rsidRPr="008245AB">
              <w:rPr>
                <w:rFonts w:ascii="Calibri" w:hAnsi="Calibri"/>
              </w:rPr>
              <w:t>Природа Земли — сложное сочетание разнообразных природных объектов.</w:t>
            </w:r>
          </w:p>
          <w:p w:rsidR="00505DC3" w:rsidRPr="008245AB" w:rsidRDefault="00505DC3" w:rsidP="008245AB">
            <w:pPr>
              <w:widowControl w:val="0"/>
              <w:numPr>
                <w:ilvl w:val="0"/>
                <w:numId w:val="2"/>
              </w:numPr>
              <w:tabs>
                <w:tab w:val="clear" w:pos="0"/>
                <w:tab w:val="num" w:pos="360"/>
              </w:tabs>
              <w:snapToGrid w:val="0"/>
              <w:ind w:left="360" w:hanging="360"/>
              <w:jc w:val="both"/>
              <w:rPr>
                <w:rFonts w:ascii="Calibri" w:hAnsi="Calibri"/>
              </w:rPr>
            </w:pPr>
            <w:r w:rsidRPr="008245AB">
              <w:rPr>
                <w:rFonts w:ascii="Calibri" w:hAnsi="Calibri"/>
              </w:rPr>
              <w:t>Природные оболочки взаимосвязаны и образуют географическую оболочку или природу Земли.</w:t>
            </w:r>
          </w:p>
          <w:p w:rsidR="00505DC3" w:rsidRPr="008245AB" w:rsidRDefault="00505DC3" w:rsidP="008245AB">
            <w:pPr>
              <w:jc w:val="both"/>
              <w:rPr>
                <w:rFonts w:ascii="Calibri" w:hAnsi="Calibri"/>
                <w:bCs/>
              </w:rPr>
            </w:pPr>
          </w:p>
        </w:tc>
        <w:tc>
          <w:tcPr>
            <w:tcW w:w="0" w:type="auto"/>
          </w:tcPr>
          <w:p w:rsidR="00505DC3" w:rsidRPr="008245AB" w:rsidRDefault="00505DC3" w:rsidP="008245AB">
            <w:pPr>
              <w:jc w:val="center"/>
              <w:rPr>
                <w:rFonts w:ascii="Calibri" w:hAnsi="Calibri"/>
                <w:bCs/>
              </w:rPr>
            </w:pPr>
          </w:p>
          <w:p w:rsidR="00505DC3" w:rsidRPr="008245AB" w:rsidRDefault="00505DC3" w:rsidP="008245AB">
            <w:pPr>
              <w:jc w:val="center"/>
              <w:rPr>
                <w:rFonts w:ascii="Calibri" w:hAnsi="Calibri"/>
                <w:bCs/>
              </w:rPr>
            </w:pPr>
            <w:r w:rsidRPr="008245AB">
              <w:rPr>
                <w:rFonts w:ascii="Calibri" w:hAnsi="Calibri"/>
                <w:bCs/>
              </w:rPr>
              <w:t>6</w:t>
            </w:r>
          </w:p>
        </w:tc>
      </w:tr>
    </w:tbl>
    <w:p w:rsidR="00505DC3" w:rsidRDefault="00505DC3" w:rsidP="00855567">
      <w:pPr>
        <w:jc w:val="both"/>
        <w:rPr>
          <w:b/>
          <w:u w:val="single"/>
        </w:rPr>
      </w:pPr>
    </w:p>
    <w:p w:rsidR="00505DC3" w:rsidRPr="003C1BC3" w:rsidRDefault="00505DC3" w:rsidP="00855567">
      <w:pPr>
        <w:ind w:left="720"/>
        <w:rPr>
          <w:b/>
          <w:u w:val="single"/>
        </w:rPr>
      </w:pPr>
      <w:r w:rsidRPr="003C1BC3">
        <w:rPr>
          <w:b/>
          <w:u w:val="single"/>
        </w:rPr>
        <w:t>6 класс</w:t>
      </w:r>
    </w:p>
    <w:p w:rsidR="00505DC3" w:rsidRPr="003C1BC3" w:rsidRDefault="00505DC3" w:rsidP="00855567">
      <w:pPr>
        <w:ind w:left="720"/>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
        <w:gridCol w:w="12982"/>
        <w:gridCol w:w="1625"/>
      </w:tblGrid>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 xml:space="preserve">№ </w:t>
            </w:r>
          </w:p>
        </w:tc>
        <w:tc>
          <w:tcPr>
            <w:tcW w:w="0" w:type="auto"/>
          </w:tcPr>
          <w:p w:rsidR="00505DC3" w:rsidRPr="008245AB" w:rsidRDefault="00505DC3" w:rsidP="008245AB">
            <w:pPr>
              <w:jc w:val="both"/>
              <w:rPr>
                <w:rFonts w:ascii="Calibri" w:hAnsi="Calibri"/>
                <w:bCs/>
              </w:rPr>
            </w:pPr>
            <w:r w:rsidRPr="008245AB">
              <w:rPr>
                <w:rFonts w:ascii="Calibri" w:hAnsi="Calibri"/>
                <w:bCs/>
              </w:rPr>
              <w:t>Тема</w:t>
            </w:r>
          </w:p>
        </w:tc>
        <w:tc>
          <w:tcPr>
            <w:tcW w:w="0" w:type="auto"/>
          </w:tcPr>
          <w:p w:rsidR="00505DC3" w:rsidRPr="008245AB" w:rsidRDefault="00505DC3" w:rsidP="008245AB">
            <w:pPr>
              <w:jc w:val="center"/>
              <w:rPr>
                <w:rFonts w:ascii="Calibri" w:hAnsi="Calibri"/>
                <w:bCs/>
              </w:rPr>
            </w:pPr>
            <w:r w:rsidRPr="008245AB">
              <w:rPr>
                <w:rFonts w:ascii="Calibri" w:hAnsi="Calibri"/>
                <w:bCs/>
              </w:rPr>
              <w:t>Количество часов</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1</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Земля как планета.</w:t>
            </w:r>
          </w:p>
          <w:p w:rsidR="00505DC3" w:rsidRPr="008245AB" w:rsidRDefault="00505DC3" w:rsidP="008245AB">
            <w:pPr>
              <w:jc w:val="both"/>
              <w:rPr>
                <w:rFonts w:ascii="Calibri" w:hAnsi="Calibri"/>
                <w:bCs/>
              </w:rPr>
            </w:pPr>
            <w:r w:rsidRPr="008245AB">
              <w:rPr>
                <w:rFonts w:ascii="Times New Roman CYR" w:hAnsi="Times New Roman CYR" w:cs="Times New Roman CYR"/>
              </w:rPr>
              <w:t>Земля и вселенная. Форма и размеры Земли, Суточное и годовое вращение Земли (их следствия), географические координаты, тропики и полярные круги, распределение света и тепла по поверхности Земли, практическая работа: определение географических координат</w:t>
            </w:r>
          </w:p>
        </w:tc>
        <w:tc>
          <w:tcPr>
            <w:tcW w:w="0" w:type="auto"/>
          </w:tcPr>
          <w:p w:rsidR="00505DC3" w:rsidRPr="008245AB" w:rsidRDefault="00505DC3" w:rsidP="008245AB">
            <w:pPr>
              <w:jc w:val="center"/>
              <w:rPr>
                <w:rFonts w:ascii="Calibri" w:hAnsi="Calibri"/>
                <w:bCs/>
              </w:rPr>
            </w:pPr>
            <w:r w:rsidRPr="008245AB">
              <w:rPr>
                <w:rFonts w:ascii="Calibri" w:hAnsi="Calibri"/>
                <w:bCs/>
              </w:rPr>
              <w:t>6</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2</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 xml:space="preserve">Географическая карта </w:t>
            </w:r>
          </w:p>
          <w:p w:rsidR="00505DC3" w:rsidRPr="008245AB" w:rsidRDefault="00505DC3" w:rsidP="008245AB">
            <w:pPr>
              <w:jc w:val="both"/>
              <w:rPr>
                <w:rFonts w:ascii="Calibri" w:hAnsi="Calibri"/>
                <w:bCs/>
              </w:rPr>
            </w:pPr>
            <w:r w:rsidRPr="008245AB">
              <w:rPr>
                <w:rFonts w:ascii="Times New Roman CYR" w:hAnsi="Times New Roman CYR" w:cs="Times New Roman CYR"/>
              </w:rPr>
              <w:t>Географическая карта. Масштаб, его виды. Условные знаки. План местности, топографические карты. Азимут. Движение по азимуту. Абсолютная и относительная высота. Шкала высот и глубин.</w:t>
            </w:r>
          </w:p>
        </w:tc>
        <w:tc>
          <w:tcPr>
            <w:tcW w:w="0" w:type="auto"/>
          </w:tcPr>
          <w:p w:rsidR="00505DC3" w:rsidRPr="008245AB" w:rsidRDefault="00505DC3" w:rsidP="008245AB">
            <w:pPr>
              <w:jc w:val="center"/>
              <w:rPr>
                <w:rFonts w:ascii="Calibri" w:hAnsi="Calibri"/>
                <w:bCs/>
              </w:rPr>
            </w:pPr>
            <w:r w:rsidRPr="008245AB">
              <w:rPr>
                <w:rFonts w:ascii="Calibri" w:hAnsi="Calibri"/>
                <w:bCs/>
              </w:rPr>
              <w:t>4</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3</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Литосфера</w:t>
            </w:r>
          </w:p>
          <w:p w:rsidR="00505DC3" w:rsidRPr="008245AB" w:rsidRDefault="00505DC3" w:rsidP="008245AB">
            <w:pPr>
              <w:autoSpaceDE w:val="0"/>
              <w:autoSpaceDN w:val="0"/>
              <w:adjustRightInd w:val="0"/>
              <w:rPr>
                <w:rFonts w:ascii="Times New Roman CYR" w:hAnsi="Times New Roman CYR" w:cs="Times New Roman CYR"/>
              </w:rPr>
            </w:pPr>
            <w:r w:rsidRPr="008245AB">
              <w:rPr>
                <w:rFonts w:ascii="Times New Roman CYR" w:hAnsi="Times New Roman CYR" w:cs="Times New Roman CYR"/>
              </w:rPr>
              <w:t>Внутреннее строение Земли. Океаническая и материковая земная кора. Горные породы и минералы. Внутренние процессы. Виды движения Земли. Землетрясения и вулканизм. Основные формы рельефа. (горы и равнины). Различия их по высоте. Внешние силы, изменяющие рельеф. Рельеф дна Мирового океана. Особенности жизни, быта  и хозяйственной деятельности людей на равнинах и в горах</w:t>
            </w:r>
          </w:p>
          <w:p w:rsidR="00505DC3" w:rsidRPr="008245AB" w:rsidRDefault="00505DC3" w:rsidP="008245AB">
            <w:pPr>
              <w:jc w:val="both"/>
              <w:rPr>
                <w:rFonts w:ascii="Calibri" w:hAnsi="Calibri"/>
                <w:bCs/>
              </w:rPr>
            </w:pPr>
          </w:p>
        </w:tc>
        <w:tc>
          <w:tcPr>
            <w:tcW w:w="0" w:type="auto"/>
          </w:tcPr>
          <w:p w:rsidR="00505DC3" w:rsidRPr="008245AB" w:rsidRDefault="00505DC3" w:rsidP="008245AB">
            <w:pPr>
              <w:jc w:val="center"/>
              <w:rPr>
                <w:rFonts w:ascii="Calibri" w:hAnsi="Calibri"/>
                <w:bCs/>
              </w:rPr>
            </w:pPr>
            <w:r w:rsidRPr="008245AB">
              <w:rPr>
                <w:rFonts w:ascii="Calibri" w:hAnsi="Calibri"/>
                <w:bCs/>
              </w:rPr>
              <w:t>7</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4</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Атмосфера</w:t>
            </w:r>
          </w:p>
          <w:p w:rsidR="00505DC3" w:rsidRPr="008245AB" w:rsidRDefault="00505DC3" w:rsidP="008245AB">
            <w:pPr>
              <w:jc w:val="both"/>
              <w:rPr>
                <w:rFonts w:ascii="Calibri" w:hAnsi="Calibri"/>
                <w:bCs/>
              </w:rPr>
            </w:pPr>
            <w:r w:rsidRPr="008245AB">
              <w:rPr>
                <w:rFonts w:ascii="Times New Roman CYR" w:hAnsi="Times New Roman CYR" w:cs="Times New Roman CYR"/>
              </w:rPr>
              <w:t>Атмосфера: состав, строение и значение. Температура воздуха. Суточный и годовой ход температуры. Атмосферное давление. Ветер и причины его возникновения. Влажность воздуха. Туман. Облака. Атмосферные осадки. Погода, причины её изменения. Предсказание погоды.</w:t>
            </w:r>
          </w:p>
        </w:tc>
        <w:tc>
          <w:tcPr>
            <w:tcW w:w="0" w:type="auto"/>
          </w:tcPr>
          <w:p w:rsidR="00505DC3" w:rsidRPr="008245AB" w:rsidRDefault="00505DC3" w:rsidP="008245AB">
            <w:pPr>
              <w:jc w:val="center"/>
              <w:rPr>
                <w:rFonts w:ascii="Calibri" w:hAnsi="Calibri"/>
                <w:bCs/>
              </w:rPr>
            </w:pPr>
            <w:r w:rsidRPr="008245AB">
              <w:rPr>
                <w:rFonts w:ascii="Calibri" w:hAnsi="Calibri"/>
                <w:bCs/>
              </w:rPr>
              <w:t>7</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5</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Гидросфера</w:t>
            </w:r>
          </w:p>
          <w:p w:rsidR="00505DC3" w:rsidRPr="008245AB" w:rsidRDefault="00505DC3" w:rsidP="008245AB">
            <w:pPr>
              <w:jc w:val="both"/>
              <w:rPr>
                <w:rFonts w:ascii="Calibri" w:hAnsi="Calibri"/>
                <w:bCs/>
              </w:rPr>
            </w:pPr>
            <w:r w:rsidRPr="008245AB">
              <w:rPr>
                <w:rFonts w:ascii="Times New Roman CYR" w:hAnsi="Times New Roman CYR" w:cs="Times New Roman CYR"/>
              </w:rPr>
              <w:t>Гидросфера и её состав. Мировой круговорот воды. Воды суши. Подземные воды. Реки. Озера. Ледники.</w:t>
            </w:r>
          </w:p>
        </w:tc>
        <w:tc>
          <w:tcPr>
            <w:tcW w:w="0" w:type="auto"/>
          </w:tcPr>
          <w:p w:rsidR="00505DC3" w:rsidRPr="008245AB" w:rsidRDefault="00505DC3" w:rsidP="008245AB">
            <w:pPr>
              <w:jc w:val="center"/>
              <w:rPr>
                <w:rFonts w:ascii="Calibri" w:hAnsi="Calibri"/>
                <w:bCs/>
              </w:rPr>
            </w:pPr>
            <w:r w:rsidRPr="008245AB">
              <w:rPr>
                <w:rFonts w:ascii="Calibri" w:hAnsi="Calibri"/>
                <w:bCs/>
              </w:rPr>
              <w:t>5</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6</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Биосфера</w:t>
            </w:r>
          </w:p>
          <w:p w:rsidR="00505DC3" w:rsidRPr="008245AB" w:rsidRDefault="00505DC3" w:rsidP="008245AB">
            <w:pPr>
              <w:jc w:val="both"/>
              <w:rPr>
                <w:rFonts w:ascii="Times New Roman CYR" w:hAnsi="Times New Roman CYR" w:cs="Times New Roman CYR"/>
              </w:rPr>
            </w:pPr>
            <w:r w:rsidRPr="008245AB">
              <w:rPr>
                <w:rFonts w:ascii="Times New Roman CYR" w:hAnsi="Times New Roman CYR" w:cs="Times New Roman CYR"/>
              </w:rPr>
              <w:t>Царства живой природы. Разнообразие животного и растительного мира. Приспособления живых организмов к среде обитания. Годовая  контрольная работа</w:t>
            </w:r>
          </w:p>
        </w:tc>
        <w:tc>
          <w:tcPr>
            <w:tcW w:w="0" w:type="auto"/>
          </w:tcPr>
          <w:p w:rsidR="00505DC3" w:rsidRPr="008245AB" w:rsidRDefault="00505DC3" w:rsidP="008245AB">
            <w:pPr>
              <w:jc w:val="center"/>
              <w:rPr>
                <w:rFonts w:ascii="Calibri" w:hAnsi="Calibri"/>
                <w:bCs/>
              </w:rPr>
            </w:pPr>
            <w:r w:rsidRPr="008245AB">
              <w:rPr>
                <w:rFonts w:ascii="Calibri" w:hAnsi="Calibri"/>
                <w:bCs/>
              </w:rPr>
              <w:t>3</w:t>
            </w:r>
          </w:p>
        </w:tc>
      </w:tr>
      <w:tr w:rsidR="00505DC3" w:rsidRPr="003C1BC3">
        <w:trPr>
          <w:jc w:val="center"/>
        </w:trPr>
        <w:tc>
          <w:tcPr>
            <w:tcW w:w="0" w:type="auto"/>
          </w:tcPr>
          <w:p w:rsidR="00505DC3" w:rsidRPr="008245AB" w:rsidRDefault="00505DC3" w:rsidP="008245AB">
            <w:pPr>
              <w:jc w:val="both"/>
              <w:rPr>
                <w:rFonts w:ascii="Calibri" w:hAnsi="Calibri"/>
                <w:bCs/>
              </w:rPr>
            </w:pPr>
            <w:r w:rsidRPr="008245AB">
              <w:rPr>
                <w:rFonts w:ascii="Calibri" w:hAnsi="Calibri"/>
                <w:bCs/>
              </w:rPr>
              <w:t>7</w:t>
            </w:r>
          </w:p>
        </w:tc>
        <w:tc>
          <w:tcPr>
            <w:tcW w:w="0" w:type="auto"/>
          </w:tcPr>
          <w:p w:rsidR="00505DC3" w:rsidRPr="008245AB" w:rsidRDefault="00505DC3" w:rsidP="008245AB">
            <w:pPr>
              <w:spacing w:line="360" w:lineRule="auto"/>
              <w:rPr>
                <w:rFonts w:ascii="Times New Roman CYR" w:hAnsi="Times New Roman CYR" w:cs="Times New Roman CYR"/>
                <w:b/>
                <w:bCs/>
              </w:rPr>
            </w:pPr>
            <w:r w:rsidRPr="008245AB">
              <w:rPr>
                <w:rFonts w:ascii="Times New Roman CYR" w:hAnsi="Times New Roman CYR" w:cs="Times New Roman CYR"/>
                <w:b/>
                <w:bCs/>
              </w:rPr>
              <w:t>Почва и географическая оболочка</w:t>
            </w:r>
          </w:p>
          <w:p w:rsidR="00505DC3" w:rsidRPr="008245AB" w:rsidRDefault="00505DC3" w:rsidP="008245AB">
            <w:pPr>
              <w:jc w:val="both"/>
              <w:rPr>
                <w:rFonts w:ascii="Times New Roman CYR" w:hAnsi="Times New Roman CYR" w:cs="Times New Roman CYR"/>
              </w:rPr>
            </w:pPr>
            <w:r w:rsidRPr="008245AB">
              <w:rPr>
                <w:rFonts w:ascii="Times New Roman CYR" w:hAnsi="Times New Roman CYR" w:cs="Times New Roman CYR"/>
              </w:rPr>
              <w:t>Почва. Географическая оболочка. Закон географической зональности</w:t>
            </w:r>
          </w:p>
        </w:tc>
        <w:tc>
          <w:tcPr>
            <w:tcW w:w="0" w:type="auto"/>
          </w:tcPr>
          <w:p w:rsidR="00505DC3" w:rsidRPr="008245AB" w:rsidRDefault="00505DC3" w:rsidP="008245AB">
            <w:pPr>
              <w:jc w:val="center"/>
              <w:rPr>
                <w:rFonts w:ascii="Calibri" w:hAnsi="Calibri"/>
                <w:bCs/>
              </w:rPr>
            </w:pPr>
            <w:r w:rsidRPr="008245AB">
              <w:rPr>
                <w:rFonts w:ascii="Calibri" w:hAnsi="Calibri"/>
                <w:bCs/>
              </w:rPr>
              <w:t>3</w:t>
            </w:r>
          </w:p>
        </w:tc>
      </w:tr>
    </w:tbl>
    <w:p w:rsidR="00505DC3" w:rsidRPr="003C1BC3" w:rsidRDefault="00505DC3" w:rsidP="00855567">
      <w:pPr>
        <w:ind w:left="720"/>
        <w:rPr>
          <w:b/>
          <w:u w:val="single"/>
        </w:rPr>
      </w:pPr>
      <w:r w:rsidRPr="003C1BC3">
        <w:rPr>
          <w:b/>
          <w:u w:val="single"/>
        </w:rPr>
        <w:t>7 класс</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Раздел 1. Планета, на которой мы живет (22часа)</w:t>
      </w:r>
    </w:p>
    <w:p w:rsidR="00505DC3" w:rsidRPr="003C1BC3" w:rsidRDefault="00505DC3" w:rsidP="00855567">
      <w:pPr>
        <w:autoSpaceDE w:val="0"/>
        <w:autoSpaceDN w:val="0"/>
        <w:adjustRightInd w:val="0"/>
        <w:ind w:firstLine="360"/>
        <w:jc w:val="both"/>
        <w:rPr>
          <w:rFonts w:eastAsia="SimSun"/>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1. Мировая суша (1ч)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 xml:space="preserve">Соотношение суши и океана на Земли, их распределение между полушариями Земли. </w:t>
      </w:r>
      <w:r w:rsidRPr="003C1BC3">
        <w:rPr>
          <w:rFonts w:eastAsia="SimSun"/>
          <w:highlight w:val="white"/>
        </w:rPr>
        <w:t>«</w:t>
      </w:r>
      <w:r w:rsidRPr="003C1BC3">
        <w:rPr>
          <w:rFonts w:ascii="Times New Roman CYR" w:eastAsia="SimSun" w:hAnsi="Times New Roman CYR" w:cs="Times New Roman CYR"/>
          <w:highlight w:val="white"/>
        </w:rPr>
        <w:t>Материковое</w:t>
      </w:r>
      <w:r w:rsidRPr="003C1BC3">
        <w:rPr>
          <w:rFonts w:eastAsia="SimSun"/>
          <w:highlight w:val="white"/>
        </w:rPr>
        <w:t xml:space="preserve">» </w:t>
      </w:r>
      <w:r w:rsidRPr="003C1BC3">
        <w:rPr>
          <w:rFonts w:ascii="Times New Roman CYR" w:eastAsia="SimSun" w:hAnsi="Times New Roman CYR" w:cs="Times New Roman CYR"/>
          <w:highlight w:val="white"/>
        </w:rPr>
        <w:t xml:space="preserve">и </w:t>
      </w:r>
      <w:r w:rsidRPr="003C1BC3">
        <w:rPr>
          <w:rFonts w:eastAsia="SimSun"/>
          <w:highlight w:val="white"/>
        </w:rPr>
        <w:t>«</w:t>
      </w:r>
      <w:r w:rsidRPr="003C1BC3">
        <w:rPr>
          <w:rFonts w:ascii="Times New Roman CYR" w:eastAsia="SimSun" w:hAnsi="Times New Roman CYR" w:cs="Times New Roman CYR"/>
          <w:highlight w:val="white"/>
        </w:rPr>
        <w:t>океаническое</w:t>
      </w:r>
      <w:r w:rsidRPr="003C1BC3">
        <w:rPr>
          <w:rFonts w:eastAsia="SimSun"/>
          <w:highlight w:val="white"/>
        </w:rPr>
        <w:t xml:space="preserve">» </w:t>
      </w:r>
      <w:r w:rsidRPr="003C1BC3">
        <w:rPr>
          <w:rFonts w:ascii="Times New Roman CYR" w:eastAsia="SimSun" w:hAnsi="Times New Roman CYR" w:cs="Times New Roman CYR"/>
          <w:highlight w:val="white"/>
        </w:rPr>
        <w:t xml:space="preserve">полушарие. </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Материки и острова.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материк, океан, часть света, остров.</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2. Поверхность Земли (6ч)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Геологическое время. Эры и периоды в истории Земли. Возникновение материков и океанов,. Строение земной коры. Теория дрейфа литосферных плит. Процессы, происходящие в зоне контактов между литосферными плитами, и связанные с ними формы рельефа. Платформы и равнины. Складчатные пояса и горы. Сейсмические и вулканические пояса планеты.</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геологическое время, геологические эры и периоды, океаническая и материковая земная кора, тектоника, литосферные плиты, дрейф материков, срединноокеанические хребты, рифт, глубоководный желоб, платформы, равнины, складчатые пояса, горы.</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Альфред Вегенер</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i/>
          <w:iCs/>
          <w:highlight w:val="white"/>
        </w:rPr>
        <w:t>Практическая работа:</w:t>
      </w:r>
      <w:r w:rsidRPr="003C1BC3">
        <w:rPr>
          <w:rFonts w:ascii="Times New Roman CYR" w:eastAsia="SimSun" w:hAnsi="Times New Roman CYR" w:cs="Times New Roman CYR"/>
          <w:highlight w:val="white"/>
        </w:rPr>
        <w:t xml:space="preserve"> Составление картосхемы </w:t>
      </w:r>
      <w:r w:rsidRPr="003C1BC3">
        <w:rPr>
          <w:rFonts w:eastAsia="SimSun"/>
          <w:highlight w:val="white"/>
        </w:rPr>
        <w:t>«</w:t>
      </w:r>
      <w:r w:rsidRPr="003C1BC3">
        <w:rPr>
          <w:rFonts w:ascii="Times New Roman CYR" w:eastAsia="SimSun" w:hAnsi="Times New Roman CYR" w:cs="Times New Roman CYR"/>
          <w:highlight w:val="white"/>
        </w:rPr>
        <w:t>Литосферные плиты</w:t>
      </w:r>
      <w:r w:rsidRPr="003C1BC3">
        <w:rPr>
          <w:rFonts w:eastAsia="SimSun"/>
          <w:highlight w:val="white"/>
        </w:rPr>
        <w:t xml:space="preserve">», </w:t>
      </w:r>
      <w:r w:rsidRPr="003C1BC3">
        <w:rPr>
          <w:rFonts w:ascii="Times New Roman CYR" w:eastAsia="SimSun" w:hAnsi="Times New Roman CYR" w:cs="Times New Roman CYR"/>
          <w:highlight w:val="white"/>
        </w:rPr>
        <w:t>прогноз размещения материков и океанов в будущем.</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3. Атмосфера (4 часа)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Климатообразующие факторы: широтное положение, рельеф, влияние океана, система господствующих ветров, размеры материков. Понятие о континентальности климата. Разнообразие климатов Земли. Климатические пояса. Карта климатических поясов. Виды воздушных масс.</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климатообразующий фактор, пассаты, муссоны, западные и северо-восточный перенос, континентальность, тип климата, климатограмма, воздушная масса.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А.И. Воейков.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i/>
          <w:iCs/>
          <w:highlight w:val="white"/>
        </w:rPr>
        <w:t>Практическая работа:</w:t>
      </w:r>
      <w:r w:rsidRPr="003C1BC3">
        <w:rPr>
          <w:rFonts w:ascii="Times New Roman CYR" w:eastAsia="SimSun" w:hAnsi="Times New Roman CYR" w:cs="Times New Roman CYR"/>
          <w:highlight w:val="white"/>
        </w:rPr>
        <w:t xml:space="preserve"> Определение типов климата по климатограммам.</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4. Мировой океан (4ч)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Понятие о Мировом океане. Глубинные зоны Мирового океана. Виды морских течений. Глобальная циркуляция вод Мирового океана. Органический мир морей и океанов. Особенности природы отдельных океанов Земли.</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море, волны, континентальный шельф, материковый склон, ложе океана, атоллы, цунами, ветровые и стоковые течения, планктон, нектон, бентос.</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Огюст Пикар.</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i/>
          <w:iCs/>
          <w:highlight w:val="white"/>
        </w:rPr>
        <w:t>Практическая работа:</w:t>
      </w:r>
      <w:r w:rsidRPr="003C1BC3">
        <w:rPr>
          <w:rFonts w:ascii="Times New Roman CYR" w:eastAsia="SimSun" w:hAnsi="Times New Roman CYR" w:cs="Times New Roman CYR"/>
          <w:highlight w:val="white"/>
        </w:rPr>
        <w:t xml:space="preserve"> Построение профиля дна океана по одной из параллелей, обозначение основных форм рельефа дня океана.</w:t>
      </w:r>
    </w:p>
    <w:p w:rsidR="00505DC3" w:rsidRPr="003C1BC3" w:rsidRDefault="00505DC3" w:rsidP="00855567">
      <w:pPr>
        <w:autoSpaceDE w:val="0"/>
        <w:autoSpaceDN w:val="0"/>
        <w:adjustRightInd w:val="0"/>
        <w:ind w:firstLine="360"/>
        <w:jc w:val="both"/>
        <w:rPr>
          <w:rFonts w:eastAsia="SimSun"/>
          <w:highlight w:val="white"/>
        </w:rPr>
      </w:pPr>
    </w:p>
    <w:p w:rsidR="00505D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5. Геосфера (2ч)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Понятие о географическое оболочке. Материки и океаны как крупные природные комплексы геосферы. Закон географической зональности. Природные комплексы различных порядков. Понятие о высотной поясности. Природная зона. Экваториальный лес, арктическая пустыня, тундра, тайга, смешанные и широколиственные леса, степь, саванна, тропическая пустыня, гилеи.</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 xml:space="preserve">Основные понятия: </w:t>
      </w:r>
      <w:r w:rsidRPr="003C1BC3">
        <w:rPr>
          <w:rFonts w:ascii="Times New Roman CYR" w:eastAsia="SimSun" w:hAnsi="Times New Roman CYR" w:cs="Times New Roman CYR"/>
          <w:highlight w:val="white"/>
        </w:rPr>
        <w:t>природный комплекс, географическая оболочка, закон географической зональности, природная зона.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В.В. Докучаев.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i/>
          <w:iCs/>
          <w:highlight w:val="white"/>
        </w:rPr>
        <w:t>Практические работы:</w:t>
      </w:r>
      <w:r w:rsidRPr="003C1BC3">
        <w:rPr>
          <w:rFonts w:ascii="Times New Roman CYR" w:eastAsia="SimSun" w:hAnsi="Times New Roman CYR" w:cs="Times New Roman CYR"/>
          <w:highlight w:val="white"/>
        </w:rPr>
        <w:t xml:space="preserve"> 1. Анализ схем круговорота веществ и энергии.2. Установление по тематическим картам атласа связи между типами климата и природными зонами.</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6. Человек (4ч)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Древняя родина человека. Предполагаемые пути его расселения по материкам. Численность населения Земли. Человеческие расы, этносы. Политическая карта мира. География современных религий. Материальная и духовная культура как результат жизнедеятельности человека, его взаимодействия с окружающей средой. Хозяйственная деятельность человека и её изменение на разных этапах развития общества. Взаимоотношения человека и природы. Охрана природы. Всемирное природное наследие.</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миграция, раса, этнос,религия, цивилизация, особо охраняемые природные территории, Всемирное наследие, страна, монархия, республика.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i/>
          <w:iCs/>
          <w:highlight w:val="white"/>
        </w:rPr>
        <w:t>Практическая работа:</w:t>
      </w:r>
      <w:r w:rsidRPr="003C1BC3">
        <w:rPr>
          <w:rFonts w:ascii="Times New Roman CYR" w:eastAsia="SimSun" w:hAnsi="Times New Roman CYR" w:cs="Times New Roman CYR"/>
          <w:highlight w:val="white"/>
        </w:rPr>
        <w:t xml:space="preserve"> Сопоставление политической карты мира в атласе с картой человеческих рас.</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Раздел 2. Материки планеты Земля (44 ч)</w:t>
      </w:r>
    </w:p>
    <w:p w:rsidR="00505DC3" w:rsidRPr="003C1BC3" w:rsidRDefault="00505DC3" w:rsidP="00855567">
      <w:pPr>
        <w:autoSpaceDE w:val="0"/>
        <w:autoSpaceDN w:val="0"/>
        <w:adjustRightInd w:val="0"/>
        <w:ind w:firstLine="360"/>
        <w:jc w:val="both"/>
        <w:rPr>
          <w:rFonts w:eastAsia="SimSun"/>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1. Африка (10 часов)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История открытия, изучения и освоения. Основные черты природы. Преобладание плоскогорий. Великий Африканский разлом. Полезные ископаемые: золото, алмазы, руды.</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Самый жаркий материк. Величайшая пустыня мира: Сахара. Оазисы. Озера тектонического происхождения: Виктория, Танганьика. Двойной набор природных зон. Саванны. Национальный парки Африки.</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Неравномерность размещения населения. Его быстрый рост. Регионы Африки: Арабский север, Африка к югу от Сахары. Особенности человеческой деятельности и изменение природы Африки под её влияние. Главные объекты природного и культурного наследия.</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 xml:space="preserve">Основные понятия: </w:t>
      </w:r>
      <w:r w:rsidRPr="003C1BC3">
        <w:rPr>
          <w:rFonts w:ascii="Times New Roman CYR" w:eastAsia="SimSun" w:hAnsi="Times New Roman CYR" w:cs="Times New Roman CYR"/>
          <w:highlight w:val="white"/>
        </w:rPr>
        <w:t>саванна, национальный парк. Восточно-Африканский разлом, Сахель, магриб, экваториальная раса.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Васко да Гама, Д.Левинстон, Г. Стэнли, Н.Н. Гулилев, ДЖ. Спик.</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i/>
          <w:iCs/>
          <w:highlight w:val="white"/>
        </w:rPr>
      </w:pPr>
      <w:r w:rsidRPr="003C1BC3">
        <w:rPr>
          <w:rFonts w:ascii="Times New Roman CYR" w:eastAsia="SimSun" w:hAnsi="Times New Roman CYR" w:cs="Times New Roman CYR"/>
          <w:b/>
          <w:bCs/>
          <w:i/>
          <w:iCs/>
          <w:highlight w:val="white"/>
        </w:rPr>
        <w:t>Практические работы:</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 xml:space="preserve">Определение координат крайних точек материка, его протяженности с севера на юг в градусном мере и километрах. </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Обозначение на контурной карте главных форм рельефа и месторождений полезных ископаемых</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Составление туристического плана-проспекта путешествия по Африке.</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2. Австралия и Океания (6ч)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Австралии. Европейские мигранты. Неравномерность расселения. Особенности человеческой деятельность и изменение природы Австралии. Австралийский союз – страна-материк. Главные объекты наследия. Океания – островной регион. Влажный тропический климат и небогатый природный мир островов.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лакколит, эндемик, аборигены.</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 xml:space="preserve">Персоналии: </w:t>
      </w:r>
      <w:r w:rsidRPr="003C1BC3">
        <w:rPr>
          <w:rFonts w:ascii="Times New Roman CYR" w:eastAsia="SimSun" w:hAnsi="Times New Roman CYR" w:cs="Times New Roman CYR"/>
          <w:highlight w:val="white"/>
        </w:rPr>
        <w:t>А. Тасман, Дж. Кук, Э.Д. Эйр, Мак-Артур, Н.Н. Миклухо-Маклай, Ю.Ф. Лисянский, Т. Хейердал.</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i/>
          <w:iCs/>
          <w:highlight w:val="white"/>
        </w:rPr>
        <w:t>Практическая работа:</w:t>
      </w:r>
      <w:r w:rsidRPr="003C1BC3">
        <w:rPr>
          <w:rFonts w:ascii="Times New Roman CYR" w:eastAsia="SimSun" w:hAnsi="Times New Roman CYR" w:cs="Times New Roman CYR"/>
          <w:highlight w:val="white"/>
        </w:rPr>
        <w:t xml:space="preserve"> Сравнение географического положения Африки и Австралии, определение черт сходства и различия основных компонентов природы материков.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3. Антарктида (2ч)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 xml:space="preserve">Самый изолированный и холодный материк планеты. История открытия, изучения и освоения. Покорение Южного полюса. Особенности географического положения, геологическое строения. Рельефа, климата, внутренних вод. Основные черты природы: рельеф подо льдом, отсутствие рек, </w:t>
      </w:r>
      <w:r w:rsidRPr="003C1BC3">
        <w:rPr>
          <w:rFonts w:eastAsia="SimSun"/>
          <w:highlight w:val="white"/>
        </w:rPr>
        <w:t>«</w:t>
      </w:r>
      <w:r w:rsidRPr="003C1BC3">
        <w:rPr>
          <w:rFonts w:ascii="Times New Roman CYR" w:eastAsia="SimSun" w:hAnsi="Times New Roman CYR" w:cs="Times New Roman CYR"/>
          <w:highlight w:val="white"/>
        </w:rPr>
        <w:t>кухня погоды</w:t>
      </w:r>
      <w:r w:rsidRPr="003C1BC3">
        <w:rPr>
          <w:rFonts w:eastAsia="SimSun"/>
          <w:highlight w:val="white"/>
        </w:rPr>
        <w:t xml:space="preserve">» </w:t>
      </w:r>
      <w:r w:rsidRPr="003C1BC3">
        <w:rPr>
          <w:rFonts w:ascii="Times New Roman CYR" w:eastAsia="SimSun" w:hAnsi="Times New Roman CYR" w:cs="Times New Roman CYR"/>
          <w:highlight w:val="white"/>
        </w:rPr>
        <w:t>Отсутствие постоянного населения.</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стоковые ветры, магнитный полюс, полюс относительной недоступности, шельфовый ледник.</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Ф.Ф. Беллинсгаузен, М.П. Лазарев, Дюмон Дюрвиль, Р. Амудсен, Р. Скотт.</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4. Южная Америка. (8ч)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История открытия, изучения и освоения. Основные черты природы. Население и регионы Южной Америки. Равнинный Восток и Горный Запад. Богатство рудными полезными ископаемыми. Самый влажный материк. Амазонка – самая полноводная река. Реки – основные транспортные пути. Богатый и своеобразный растительный и животный мир. Смешение трех рас. Особенности человеческой деятельности. Главные объекты населения. Анды – регион богатой культуры. Галапагосский о-ва, Мачу-Пикчу.</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Основные понятия:</w:t>
      </w:r>
      <w:r w:rsidRPr="003C1BC3">
        <w:rPr>
          <w:rFonts w:ascii="Times New Roman CYR" w:eastAsia="SimSun" w:hAnsi="Times New Roman CYR" w:cs="Times New Roman CYR"/>
          <w:highlight w:val="white"/>
        </w:rPr>
        <w:t xml:space="preserve"> сельва, пампа, метис, мулат, самбо, Вест-Индия, Латинская и Центральная Америка.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А. Гумбольт. Х. Колумб</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i/>
          <w:iCs/>
          <w:highlight w:val="white"/>
        </w:rPr>
      </w:pPr>
      <w:r w:rsidRPr="003C1BC3">
        <w:rPr>
          <w:rFonts w:ascii="Times New Roman CYR" w:eastAsia="SimSun" w:hAnsi="Times New Roman CYR" w:cs="Times New Roman CYR"/>
          <w:b/>
          <w:bCs/>
          <w:i/>
          <w:iCs/>
          <w:highlight w:val="white"/>
        </w:rPr>
        <w:t xml:space="preserve">Практические работы: </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Сравнение географического положения Африки и Южной Америки.</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Выявление взаимосвязей между компонентами природы в одном из природных комплексов материка с использованием карт атласа.</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Сравнение характера размещения населения Африки и Южной Америки.</w:t>
      </w:r>
    </w:p>
    <w:p w:rsidR="00505DC3" w:rsidRPr="003C1BC3" w:rsidRDefault="00505DC3" w:rsidP="00855567">
      <w:pPr>
        <w:autoSpaceDE w:val="0"/>
        <w:autoSpaceDN w:val="0"/>
        <w:adjustRightInd w:val="0"/>
        <w:ind w:firstLine="360"/>
        <w:jc w:val="both"/>
        <w:rPr>
          <w:rFonts w:eastAsia="SimSun"/>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Тема 5. Северная Америка (8ч)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История открытия. Основные черты природы. Равнины на востоке и горы на западе. Великие и Центральные равнины. Кордильеры – главный горных хребет. Аппалачи. Разнообразия типов климата, меридиональное протирание природных зон. Миссисипи, Великие Американские озера. Богатство растительного и животного мира. Население и регионы. Англо-Америка. Мигранты. Особенности человеческой деятельности. Объекты наследия. Наигарский водопад, Йеллоустонский н.п., Большой каньон, плато Колорадо.</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 xml:space="preserve">Основные понятия: </w:t>
      </w:r>
      <w:r w:rsidRPr="003C1BC3">
        <w:rPr>
          <w:rFonts w:ascii="Times New Roman CYR" w:eastAsia="SimSun" w:hAnsi="Times New Roman CYR" w:cs="Times New Roman CYR"/>
          <w:highlight w:val="white"/>
        </w:rPr>
        <w:t>прерии, каньон, торнадо, Англо-Америка.</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А. Макензи, Дж. Кабот, Г. Гудзон</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i/>
          <w:iCs/>
          <w:highlight w:val="white"/>
        </w:rPr>
      </w:pPr>
      <w:r w:rsidRPr="003C1BC3">
        <w:rPr>
          <w:rFonts w:ascii="Times New Roman CYR" w:eastAsia="SimSun" w:hAnsi="Times New Roman CYR" w:cs="Times New Roman CYR"/>
          <w:b/>
          <w:bCs/>
          <w:i/>
          <w:iCs/>
          <w:highlight w:val="white"/>
        </w:rPr>
        <w:t>Практические работы:</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Сравнение климата разных частей материка, расположенных в одном климатическом поясе.</w:t>
      </w:r>
    </w:p>
    <w:p w:rsidR="00505DC3" w:rsidRPr="003C1BC3" w:rsidRDefault="00505DC3" w:rsidP="00855567">
      <w:pPr>
        <w:numPr>
          <w:ilvl w:val="0"/>
          <w:numId w:val="54"/>
        </w:numPr>
        <w:suppressAutoHyphens w:val="0"/>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Оценка влияния климата на жизнь и хозяйственную деятельность человека.</w:t>
      </w:r>
    </w:p>
    <w:p w:rsidR="00505DC3" w:rsidRPr="003C1BC3" w:rsidRDefault="00505DC3" w:rsidP="00855567">
      <w:pPr>
        <w:autoSpaceDE w:val="0"/>
        <w:autoSpaceDN w:val="0"/>
        <w:adjustRightInd w:val="0"/>
        <w:ind w:firstLine="360"/>
        <w:jc w:val="both"/>
        <w:rPr>
          <w:rFonts w:eastAsia="SimSun"/>
          <w:b/>
          <w:bCs/>
          <w:highlight w:val="white"/>
        </w:rPr>
      </w:pP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Тема 6. Евразия (10 часов)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Самый большой материк. История изучения. Основные черты природы. Сложное геологическое строение. Самый высокие горы и сама глубокая впадина суши. Богатство полезными ископаемыми. Все типы климатов Северного полушария. Разнообразия рек, крупнейшие реки Земли. Самый большие озера: Каспийское, Байкал. Население и регионы Евразии. Наиболее населенный материк. Сложный национальный состав, неравномерность размещения населения. Европа и Азия. Роль Европы в развитии мировой цивилизации. Юго-Западная Азия – древнейший центр человеческой цивилизации. Южная Азия – самый населенный регион. Особенности человеческой деятельности. Главные объекты природного населения.</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b/>
          <w:bCs/>
          <w:highlight w:val="white"/>
        </w:rPr>
        <w:t>Персоналии:</w:t>
      </w:r>
      <w:r w:rsidRPr="003C1BC3">
        <w:rPr>
          <w:rFonts w:ascii="Times New Roman CYR" w:eastAsia="SimSun" w:hAnsi="Times New Roman CYR" w:cs="Times New Roman CYR"/>
          <w:highlight w:val="white"/>
        </w:rPr>
        <w:t xml:space="preserve"> Марко Поло, А. Никитин, Н.М. Пржевальский, П. Козлов, В. Арсеньев.</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b/>
          <w:bCs/>
          <w:highlight w:val="white"/>
        </w:rPr>
      </w:pPr>
      <w:r w:rsidRPr="003C1BC3">
        <w:rPr>
          <w:rFonts w:ascii="Times New Roman CYR" w:eastAsia="SimSun" w:hAnsi="Times New Roman CYR" w:cs="Times New Roman CYR"/>
          <w:b/>
          <w:bCs/>
          <w:highlight w:val="white"/>
        </w:rPr>
        <w:t>Раздел 3. Взаимоотношения природы и человека (4ч)</w:t>
      </w:r>
    </w:p>
    <w:p w:rsidR="00505DC3" w:rsidRPr="003C1BC3" w:rsidRDefault="00505DC3" w:rsidP="00855567">
      <w:pPr>
        <w:autoSpaceDE w:val="0"/>
        <w:autoSpaceDN w:val="0"/>
        <w:adjustRightInd w:val="0"/>
        <w:ind w:firstLine="360"/>
        <w:jc w:val="both"/>
        <w:rPr>
          <w:rFonts w:ascii="Times New Roman CYR" w:eastAsia="SimSun" w:hAnsi="Times New Roman CYR" w:cs="Times New Roman CYR"/>
          <w:highlight w:val="white"/>
        </w:rPr>
      </w:pPr>
      <w:r w:rsidRPr="003C1BC3">
        <w:rPr>
          <w:rFonts w:ascii="Times New Roman CYR" w:eastAsia="SimSun" w:hAnsi="Times New Roman CYR" w:cs="Times New Roman CYR"/>
          <w:highlight w:val="white"/>
        </w:rPr>
        <w:t>Взаимодействие человечества и природы в прошлом и настоящем. Влияние хозяйственной деятельность не сферы Земли. Меры охраны. Центры происхождения культурных растений.</w:t>
      </w:r>
    </w:p>
    <w:p w:rsidR="00505DC3" w:rsidRPr="003C1BC3" w:rsidRDefault="00505DC3" w:rsidP="00855567">
      <w:pPr>
        <w:ind w:left="720"/>
        <w:rPr>
          <w:b/>
          <w:u w:val="single"/>
        </w:rPr>
      </w:pPr>
    </w:p>
    <w:p w:rsidR="00505DC3" w:rsidRPr="003C1BC3" w:rsidRDefault="00505DC3" w:rsidP="00855567">
      <w:pPr>
        <w:ind w:left="720"/>
        <w:rPr>
          <w:b/>
          <w:u w:val="single"/>
        </w:rPr>
      </w:pPr>
    </w:p>
    <w:p w:rsidR="00505DC3" w:rsidRPr="003C1BC3" w:rsidRDefault="00505DC3" w:rsidP="00855567">
      <w:pPr>
        <w:ind w:left="720"/>
        <w:rPr>
          <w:b/>
          <w:u w:val="single"/>
        </w:rPr>
      </w:pPr>
      <w:r w:rsidRPr="003C1BC3">
        <w:rPr>
          <w:b/>
          <w:u w:val="single"/>
        </w:rPr>
        <w:t>8 класс</w:t>
      </w:r>
    </w:p>
    <w:p w:rsidR="00505DC3" w:rsidRPr="003C1BC3" w:rsidRDefault="00505DC3" w:rsidP="00855567">
      <w:pPr>
        <w:ind w:left="720"/>
        <w:rPr>
          <w:b/>
          <w:u w:val="single"/>
        </w:rPr>
      </w:pP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Часть 1. Природа России</w:t>
      </w:r>
    </w:p>
    <w:p w:rsidR="00505DC3" w:rsidRPr="003C1BC3" w:rsidRDefault="00505DC3" w:rsidP="00855567">
      <w:pPr>
        <w:autoSpaceDE w:val="0"/>
        <w:autoSpaceDN w:val="0"/>
        <w:adjustRightInd w:val="0"/>
        <w:ind w:firstLine="330"/>
        <w:jc w:val="center"/>
        <w:rPr>
          <w:rFonts w:eastAsia="SimSun"/>
          <w:b/>
          <w:bCs/>
        </w:rPr>
      </w:pP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1. Географическая карта и источники географической информации (4 часа)</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Географическая карта и её математическая основа. Картографические проекций и их виды. Масштаб. Система географических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поверхности. </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2. Россия на карте мира (5 часов)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Географическое положение России.  Территория России. Крайние точки. Государственная граница. Страны-соседи. Географическое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3.История изучения территории России (5 часов)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Роль географии в современном мире. Задачи современной географии. Географический прогноз.</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4.Геологическое строение и рельеф (6 часов)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 </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5. Климат России (8 часов)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 </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6. Гидрография России (9 часов)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Моря, омывающие территорию России. Хозяйственное значение морей. Реки России. </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7. Почвы России (3 часа)</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Почва. Формирование почвы, её состав, строение, свойства. Зональные типы почв, их  свойства, структура, различия в плодородии. Закономерности распространения почв.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Почвенные карты.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8. Растительный и животный мир России (3 часа)</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  </w:t>
      </w: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Тема 9. Природные зоны России (6 часов)</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rPr>
      </w:pPr>
      <w:r w:rsidRPr="003C1BC3">
        <w:rPr>
          <w:rFonts w:ascii="Times New Roman CYR" w:eastAsia="SimSun" w:hAnsi="Times New Roman CYR" w:cs="Times New Roman CYR"/>
        </w:rPr>
        <w:t>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b/>
          <w:bCs/>
        </w:rPr>
      </w:pPr>
      <w:r w:rsidRPr="003C1BC3">
        <w:rPr>
          <w:rFonts w:ascii="Times New Roman CYR" w:eastAsia="SimSun" w:hAnsi="Times New Roman CYR" w:cs="Times New Roman CYR"/>
          <w:b/>
          <w:bCs/>
        </w:rPr>
        <w:t>Тема 10. Крупные природные районы России (10 часов)</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 xml:space="preserve">Островная Арктика. </w:t>
      </w:r>
      <w:r w:rsidRPr="003C1BC3">
        <w:rPr>
          <w:rFonts w:ascii="Times New Roman CYR" w:eastAsia="SimSun" w:hAnsi="Times New Roman CYR" w:cs="Times New Roman CYR"/>
        </w:rPr>
        <w:t>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Восточно-Европейская равнина.</w:t>
      </w:r>
      <w:r w:rsidRPr="003C1BC3">
        <w:rPr>
          <w:rFonts w:ascii="Times New Roman CYR" w:eastAsia="SimSun" w:hAnsi="Times New Roman CYR" w:cs="Times New Roman CYR"/>
        </w:rPr>
        <w:t xml:space="preserve"> 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медно-никелевые руды Балтийского щита, КМА, Печорский каменноугольный бассейн, хибинские апатиты и др.</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rPr>
        <w:t>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Северный Кавказ</w:t>
      </w:r>
      <w:r w:rsidRPr="003C1BC3">
        <w:rPr>
          <w:rFonts w:ascii="Times New Roman CYR" w:eastAsia="SimSun" w:hAnsi="Times New Roman CYR" w:cs="Times New Roman CYR"/>
        </w:rPr>
        <w:t xml:space="preserve">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 xml:space="preserve">Урал </w:t>
      </w:r>
      <w:r w:rsidRPr="003C1BC3">
        <w:rPr>
          <w:rFonts w:ascii="Times New Roman CYR" w:eastAsia="SimSun" w:hAnsi="Times New Roman CYR" w:cs="Times New Roman CYR"/>
        </w:rPr>
        <w:t>—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Особенности климата Урала. Урал — водораздел крупных рек. 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 xml:space="preserve">Западная Сибирь </w:t>
      </w:r>
      <w:r w:rsidRPr="003C1BC3">
        <w:rPr>
          <w:rFonts w:ascii="Times New Roman CYR" w:eastAsia="SimSun" w:hAnsi="Times New Roman CYR" w:cs="Times New Roman CYR"/>
        </w:rPr>
        <w:t>—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ее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 xml:space="preserve">Средняя Сибирь. </w:t>
      </w:r>
      <w:r w:rsidRPr="003C1BC3">
        <w:rPr>
          <w:rFonts w:ascii="Times New Roman CYR" w:eastAsia="SimSun" w:hAnsi="Times New Roman CYR" w:cs="Times New Roman CYR"/>
        </w:rPr>
        <w:t>Географическое положение между реками Енисеем и Леной. Древняя Сибирская платформа, представленная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 xml:space="preserve">Северо-Восток Сибири. </w:t>
      </w:r>
      <w:r w:rsidRPr="003C1BC3">
        <w:rPr>
          <w:rFonts w:ascii="Times New Roman CYR" w:eastAsia="SimSun" w:hAnsi="Times New Roman CYR" w:cs="Times New Roman CYR"/>
        </w:rPr>
        <w:t xml:space="preserve">Географическое положение: от западных предгорий Верхоянского хребта до Чукотского нагорья на востоке. Омоложенные горы; среднегорный рельеф территории, </w:t>
      </w:r>
      <w:r w:rsidRPr="003C1BC3">
        <w:rPr>
          <w:rFonts w:eastAsia="SimSun"/>
        </w:rPr>
        <w:t>«</w:t>
      </w:r>
      <w:r w:rsidRPr="003C1BC3">
        <w:rPr>
          <w:rFonts w:ascii="Times New Roman CYR" w:eastAsia="SimSun" w:hAnsi="Times New Roman CYR" w:cs="Times New Roman CYR"/>
        </w:rPr>
        <w:t>оловянный пояс</w:t>
      </w:r>
      <w:r w:rsidRPr="003C1BC3">
        <w:rPr>
          <w:rFonts w:eastAsia="SimSun"/>
        </w:rPr>
        <w:t xml:space="preserve">». </w:t>
      </w:r>
      <w:r w:rsidRPr="003C1BC3">
        <w:rPr>
          <w:rFonts w:ascii="Times New Roman CYR" w:eastAsia="SimSun" w:hAnsi="Times New Roman CYR" w:cs="Times New Roman CYR"/>
        </w:rPr>
        <w:t>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Горы Южной Сибири</w:t>
      </w:r>
      <w:r w:rsidRPr="003C1BC3">
        <w:rPr>
          <w:rFonts w:ascii="Times New Roman CYR" w:eastAsia="SimSun" w:hAnsi="Times New Roman CYR" w:cs="Times New Roman CYR"/>
        </w:rPr>
        <w:t xml:space="preserve"> — рудная кладовая страны. Разнообразие 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505DC3" w:rsidRPr="003C1BC3" w:rsidRDefault="00505DC3" w:rsidP="00855567">
      <w:pPr>
        <w:autoSpaceDE w:val="0"/>
        <w:autoSpaceDN w:val="0"/>
        <w:adjustRightInd w:val="0"/>
        <w:spacing w:line="100" w:lineRule="atLeast"/>
        <w:ind w:firstLine="330"/>
        <w:jc w:val="both"/>
        <w:rPr>
          <w:rFonts w:ascii="Times New Roman CYR" w:eastAsia="SimSun" w:hAnsi="Times New Roman CYR" w:cs="Times New Roman CYR"/>
        </w:rPr>
      </w:pPr>
      <w:r w:rsidRPr="003C1BC3">
        <w:rPr>
          <w:rFonts w:ascii="Times New Roman CYR" w:eastAsia="SimSun" w:hAnsi="Times New Roman CYR" w:cs="Times New Roman CYR"/>
          <w:b/>
          <w:bCs/>
        </w:rPr>
        <w:t>Дальний Восток</w:t>
      </w:r>
      <w:r w:rsidRPr="003C1BC3">
        <w:rPr>
          <w:rFonts w:ascii="Times New Roman CYR" w:eastAsia="SimSun" w:hAnsi="Times New Roman CYR" w:cs="Times New Roman CYR"/>
        </w:rPr>
        <w:t xml:space="preserve">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505DC3" w:rsidRPr="003C1BC3" w:rsidRDefault="00505DC3" w:rsidP="00855567">
      <w:pPr>
        <w:autoSpaceDE w:val="0"/>
        <w:autoSpaceDN w:val="0"/>
        <w:adjustRightInd w:val="0"/>
        <w:ind w:right="-143" w:firstLine="330"/>
        <w:jc w:val="both"/>
        <w:rPr>
          <w:rFonts w:eastAsia="SimSun"/>
        </w:rPr>
      </w:pPr>
    </w:p>
    <w:p w:rsidR="00505DC3" w:rsidRPr="003C1BC3" w:rsidRDefault="00505DC3" w:rsidP="00855567">
      <w:pPr>
        <w:autoSpaceDE w:val="0"/>
        <w:autoSpaceDN w:val="0"/>
        <w:adjustRightInd w:val="0"/>
        <w:ind w:firstLine="330"/>
        <w:jc w:val="center"/>
        <w:rPr>
          <w:rFonts w:ascii="Times New Roman CYR" w:eastAsia="SimSun" w:hAnsi="Times New Roman CYR" w:cs="Times New Roman CYR"/>
          <w:b/>
          <w:bCs/>
        </w:rPr>
      </w:pPr>
      <w:r w:rsidRPr="003C1BC3">
        <w:rPr>
          <w:rFonts w:ascii="Times New Roman CYR" w:eastAsia="SimSun" w:hAnsi="Times New Roman CYR" w:cs="Times New Roman CYR"/>
          <w:b/>
          <w:bCs/>
        </w:rPr>
        <w:t>Заключение. Природа и человек (2часа).</w:t>
      </w:r>
    </w:p>
    <w:p w:rsidR="00505DC3" w:rsidRPr="003C1BC3" w:rsidRDefault="00505DC3" w:rsidP="00855567">
      <w:pPr>
        <w:autoSpaceDE w:val="0"/>
        <w:autoSpaceDN w:val="0"/>
        <w:adjustRightInd w:val="0"/>
        <w:ind w:firstLine="330"/>
        <w:jc w:val="both"/>
        <w:rPr>
          <w:rFonts w:ascii="Times New Roman CYR" w:eastAsia="SimSun" w:hAnsi="Times New Roman CYR" w:cs="Times New Roman CYR"/>
          <w:b/>
          <w:bCs/>
        </w:rPr>
      </w:pPr>
      <w:r w:rsidRPr="003C1BC3">
        <w:rPr>
          <w:rFonts w:ascii="Times New Roman CYR" w:eastAsia="SimSun" w:hAnsi="Times New Roman CYR" w:cs="Times New Roman CYR"/>
        </w:rPr>
        <w:t xml:space="preserve">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w:t>
      </w:r>
      <w:r w:rsidRPr="003C1BC3">
        <w:rPr>
          <w:rFonts w:ascii="Times New Roman CYR" w:eastAsia="SimSun" w:hAnsi="Times New Roman CYR" w:cs="Times New Roman CYR"/>
          <w:b/>
          <w:bCs/>
        </w:rPr>
        <w:t xml:space="preserve">Влияние человека на природу: использование природных ресурсов, выброс отходов, изменение природных ландшафтов, создание природоохранных территорий. </w:t>
      </w:r>
    </w:p>
    <w:p w:rsidR="00505DC3" w:rsidRPr="003C1BC3" w:rsidRDefault="00505DC3" w:rsidP="00855567">
      <w:pPr>
        <w:autoSpaceDE w:val="0"/>
        <w:autoSpaceDN w:val="0"/>
        <w:adjustRightInd w:val="0"/>
        <w:ind w:firstLine="330"/>
        <w:jc w:val="both"/>
        <w:rPr>
          <w:rFonts w:eastAsia="SimSun"/>
        </w:rPr>
      </w:pPr>
    </w:p>
    <w:p w:rsidR="00505DC3" w:rsidRPr="003C1BC3" w:rsidRDefault="00505DC3" w:rsidP="00855567">
      <w:pPr>
        <w:tabs>
          <w:tab w:val="left" w:pos="6000"/>
        </w:tabs>
        <w:autoSpaceDE w:val="0"/>
        <w:autoSpaceDN w:val="0"/>
        <w:adjustRightInd w:val="0"/>
        <w:ind w:firstLine="330"/>
        <w:jc w:val="both"/>
        <w:rPr>
          <w:rFonts w:ascii="Times New Roman CYR" w:eastAsia="SimSun" w:hAnsi="Times New Roman CYR" w:cs="Times New Roman CYR"/>
          <w:b/>
          <w:bCs/>
        </w:rPr>
      </w:pPr>
      <w:r w:rsidRPr="003C1BC3">
        <w:rPr>
          <w:rFonts w:ascii="Times New Roman CYR" w:eastAsia="SimSun" w:hAnsi="Times New Roman CYR" w:cs="Times New Roman CYR"/>
          <w:b/>
          <w:bCs/>
        </w:rPr>
        <w:t>Тема 11. Общая географическая характеристика родного края (9 часов)</w:t>
      </w:r>
    </w:p>
    <w:p w:rsidR="00505DC3" w:rsidRPr="003C1BC3" w:rsidRDefault="00505DC3" w:rsidP="00855567">
      <w:pPr>
        <w:autoSpaceDE w:val="0"/>
        <w:autoSpaceDN w:val="0"/>
        <w:adjustRightInd w:val="0"/>
        <w:ind w:firstLine="330"/>
        <w:rPr>
          <w:rFonts w:eastAsia="SimSun"/>
        </w:rPr>
      </w:pPr>
    </w:p>
    <w:p w:rsidR="00505DC3" w:rsidRPr="003C1BC3" w:rsidRDefault="00505DC3" w:rsidP="00855567">
      <w:pPr>
        <w:autoSpaceDE w:val="0"/>
        <w:autoSpaceDN w:val="0"/>
        <w:adjustRightInd w:val="0"/>
        <w:ind w:firstLine="330"/>
        <w:rPr>
          <w:rFonts w:ascii="Times New Roman CYR" w:eastAsia="SimSun" w:hAnsi="Times New Roman CYR" w:cs="Times New Roman CYR"/>
        </w:rPr>
      </w:pPr>
      <w:r w:rsidRPr="003C1BC3">
        <w:rPr>
          <w:rFonts w:ascii="Times New Roman CYR" w:eastAsia="SimSun" w:hAnsi="Times New Roman CYR" w:cs="Times New Roman CYR"/>
        </w:rPr>
        <w:t>Географическое положение, размеры территории, протяженность и характер границ, соседи.  Закономерности формирования рельефа и его современное развитие .</w:t>
      </w:r>
    </w:p>
    <w:p w:rsidR="00505DC3" w:rsidRPr="003C1BC3" w:rsidRDefault="00505DC3" w:rsidP="00855567">
      <w:pPr>
        <w:autoSpaceDE w:val="0"/>
        <w:autoSpaceDN w:val="0"/>
        <w:adjustRightInd w:val="0"/>
        <w:ind w:firstLine="330"/>
        <w:rPr>
          <w:rFonts w:ascii="Times New Roman CYR" w:eastAsia="SimSun" w:hAnsi="Times New Roman CYR" w:cs="Times New Roman CYR"/>
        </w:rPr>
      </w:pPr>
      <w:r w:rsidRPr="003C1BC3">
        <w:rPr>
          <w:rFonts w:ascii="Times New Roman CYR" w:eastAsia="SimSun" w:hAnsi="Times New Roman CYR" w:cs="Times New Roman CYR"/>
        </w:rPr>
        <w:t>Особенности рельефа и полезные ископаемые.  Климат и хозяйственная деятельность людей.  Опасные и неблагоприятные климатические явления. Внутренние воды и водные ресурсы.</w:t>
      </w:r>
    </w:p>
    <w:p w:rsidR="00505DC3" w:rsidRPr="003C1BC3" w:rsidRDefault="00505DC3" w:rsidP="00855567">
      <w:pPr>
        <w:autoSpaceDE w:val="0"/>
        <w:autoSpaceDN w:val="0"/>
        <w:adjustRightInd w:val="0"/>
        <w:ind w:firstLine="330"/>
        <w:rPr>
          <w:rFonts w:ascii="Times New Roman CYR" w:eastAsia="SimSun" w:hAnsi="Times New Roman CYR" w:cs="Times New Roman CYR"/>
        </w:rPr>
      </w:pPr>
      <w:r w:rsidRPr="003C1BC3">
        <w:rPr>
          <w:rFonts w:ascii="Times New Roman CYR" w:eastAsia="SimSun" w:hAnsi="Times New Roman CYR" w:cs="Times New Roman CYR"/>
        </w:rPr>
        <w:t>Обеспеченность. Экологические проблемы. Особенности почв своего региона.</w:t>
      </w:r>
    </w:p>
    <w:p w:rsidR="00505DC3" w:rsidRPr="003C1BC3" w:rsidRDefault="00505DC3" w:rsidP="00855567">
      <w:pPr>
        <w:tabs>
          <w:tab w:val="left" w:pos="3900"/>
        </w:tabs>
        <w:ind w:firstLine="330"/>
        <w:jc w:val="both"/>
        <w:rPr>
          <w:rFonts w:ascii="Times New Roman CYR" w:eastAsia="SimSun" w:hAnsi="Times New Roman CYR" w:cs="Times New Roman CYR"/>
        </w:rPr>
      </w:pPr>
      <w:r w:rsidRPr="003C1BC3">
        <w:rPr>
          <w:rFonts w:ascii="Times New Roman CYR" w:eastAsia="SimSun" w:hAnsi="Times New Roman CYR" w:cs="Times New Roman CYR"/>
        </w:rPr>
        <w:t xml:space="preserve">Меры по сохранению плодородия почв: мелиорация земель, борьба с эрозией почв и их загрязнением. Особенности растительного и животного мира.  </w:t>
      </w:r>
    </w:p>
    <w:p w:rsidR="00505DC3" w:rsidRPr="003C1BC3" w:rsidRDefault="00505DC3" w:rsidP="00855567">
      <w:pPr>
        <w:ind w:left="720"/>
        <w:rPr>
          <w:b/>
          <w:u w:val="single"/>
        </w:rPr>
      </w:pPr>
    </w:p>
    <w:p w:rsidR="00505DC3" w:rsidRPr="003C1BC3" w:rsidRDefault="00505DC3" w:rsidP="00855567">
      <w:pPr>
        <w:ind w:left="720"/>
        <w:rPr>
          <w:b/>
          <w:u w:val="single"/>
        </w:rPr>
      </w:pPr>
    </w:p>
    <w:p w:rsidR="00505DC3" w:rsidRPr="003C1BC3" w:rsidRDefault="00505DC3" w:rsidP="00855567">
      <w:pPr>
        <w:ind w:left="720"/>
      </w:pPr>
      <w:r w:rsidRPr="003C1BC3">
        <w:rPr>
          <w:b/>
          <w:u w:val="single"/>
        </w:rPr>
        <w:t>9 класс</w:t>
      </w:r>
    </w:p>
    <w:p w:rsidR="00505DC3" w:rsidRPr="003C1BC3" w:rsidRDefault="00505DC3" w:rsidP="00855567">
      <w:pPr>
        <w:rPr>
          <w:b/>
          <w:bCs/>
        </w:rPr>
      </w:pPr>
    </w:p>
    <w:p w:rsidR="00505DC3" w:rsidRPr="003C1BC3" w:rsidRDefault="00505DC3" w:rsidP="00855567">
      <w:pPr>
        <w:pStyle w:val="a1"/>
        <w:jc w:val="center"/>
        <w:rPr>
          <w:rFonts w:ascii="Times New Roman" w:hAnsi="Times New Roman"/>
          <w:b/>
          <w:szCs w:val="24"/>
        </w:rPr>
      </w:pPr>
      <w:r w:rsidRPr="003C1BC3">
        <w:rPr>
          <w:rFonts w:ascii="Times New Roman" w:hAnsi="Times New Roman"/>
          <w:b/>
          <w:szCs w:val="24"/>
        </w:rPr>
        <w:t xml:space="preserve">Тема 1. Введение. Геополитическое положение России </w:t>
      </w:r>
    </w:p>
    <w:p w:rsidR="00505DC3" w:rsidRPr="003C1BC3" w:rsidRDefault="00505DC3" w:rsidP="00855567">
      <w:pPr>
        <w:pStyle w:val="a1"/>
        <w:jc w:val="center"/>
        <w:rPr>
          <w:rFonts w:ascii="Times New Roman" w:hAnsi="Times New Roman"/>
          <w:b/>
          <w:szCs w:val="24"/>
        </w:rPr>
      </w:pP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11"/>
        <w:gridCol w:w="5245"/>
      </w:tblGrid>
      <w:tr w:rsidR="00505DC3" w:rsidRPr="003C1BC3">
        <w:trPr>
          <w:jc w:val="center"/>
        </w:trPr>
        <w:tc>
          <w:tcPr>
            <w:tcW w:w="5211" w:type="dxa"/>
          </w:tcPr>
          <w:p w:rsidR="00505DC3" w:rsidRPr="003C1BC3" w:rsidRDefault="00505DC3" w:rsidP="005D1C6A">
            <w:pPr>
              <w:rPr>
                <w:b/>
              </w:rPr>
            </w:pPr>
            <w:r w:rsidRPr="003C1BC3">
              <w:rPr>
                <w:b/>
              </w:rPr>
              <w:t>Элементы обязательного минимума образования</w:t>
            </w:r>
          </w:p>
        </w:tc>
        <w:tc>
          <w:tcPr>
            <w:tcW w:w="5245"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5211" w:type="dxa"/>
          </w:tcPr>
          <w:p w:rsidR="00505DC3" w:rsidRPr="003C1BC3" w:rsidRDefault="00505DC3" w:rsidP="005D1C6A">
            <w:r w:rsidRPr="003C1BC3">
              <w:t>География как наука. Источники получения знаний о природе, населении. Методы получения, обработки, передачи и представления географической информации. Географическое положение. Виды и уровни географического положения. Политико-административное устройство России.</w:t>
            </w:r>
          </w:p>
        </w:tc>
        <w:tc>
          <w:tcPr>
            <w:tcW w:w="5245" w:type="dxa"/>
          </w:tcPr>
          <w:p w:rsidR="00505DC3" w:rsidRPr="003C1BC3" w:rsidRDefault="00505DC3" w:rsidP="005D1C6A">
            <w:r w:rsidRPr="003C1BC3">
              <w:rPr>
                <w:b/>
              </w:rPr>
              <w:t>Знать:</w:t>
            </w:r>
            <w:r w:rsidRPr="003C1BC3">
              <w:t xml:space="preserve"> основные особенности  ГП России, особенности ЭГП РФ, следствия ЭГП и значительных размеров территории, субъекты РФ, их различия.</w:t>
            </w:r>
          </w:p>
          <w:p w:rsidR="00505DC3" w:rsidRPr="003C1BC3" w:rsidRDefault="00505DC3" w:rsidP="005D1C6A"/>
        </w:tc>
      </w:tr>
    </w:tbl>
    <w:p w:rsidR="00505DC3" w:rsidRPr="003C1BC3" w:rsidRDefault="00505DC3" w:rsidP="00855567">
      <w:pPr>
        <w:jc w:val="center"/>
        <w:rPr>
          <w:b/>
        </w:rPr>
      </w:pPr>
      <w:r w:rsidRPr="003C1BC3">
        <w:rPr>
          <w:b/>
        </w:rPr>
        <w:t xml:space="preserve">Тема 2. Население России и новых независимых государств </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11"/>
        <w:gridCol w:w="5245"/>
      </w:tblGrid>
      <w:tr w:rsidR="00505DC3" w:rsidRPr="003C1BC3">
        <w:trPr>
          <w:jc w:val="center"/>
        </w:trPr>
        <w:tc>
          <w:tcPr>
            <w:tcW w:w="5211" w:type="dxa"/>
          </w:tcPr>
          <w:p w:rsidR="00505DC3" w:rsidRPr="003C1BC3" w:rsidRDefault="00505DC3" w:rsidP="005D1C6A">
            <w:pPr>
              <w:rPr>
                <w:b/>
              </w:rPr>
            </w:pPr>
            <w:r w:rsidRPr="003C1BC3">
              <w:rPr>
                <w:b/>
              </w:rPr>
              <w:t>Элементы обязательного минимума образования</w:t>
            </w:r>
          </w:p>
        </w:tc>
        <w:tc>
          <w:tcPr>
            <w:tcW w:w="5245"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5211" w:type="dxa"/>
          </w:tcPr>
          <w:p w:rsidR="00505DC3" w:rsidRPr="003C1BC3" w:rsidRDefault="00505DC3" w:rsidP="005D1C6A">
            <w:r w:rsidRPr="003C1BC3">
              <w:t>Население России. Численность населения России. Естественное движение населения, типы воспроизводства. Направления и типы миграций. Внешние и внутренние миграции: причины, порождающие их. Основные направления миграционных потоков на разных этапах развития страны. Экономически активное население и трудовые ресурсы, их роль в развитии и размещении хозяйства. Неравномерность распределения трудоспособного населения по территории страны. Занятость, изменение стуктуры занятости населения. Проблемы безработицы. Городское и сельское население, роль крупнейших городов. Народы и основные религии. Россия – многонациональное государство. Многонациональность как специфический фактор формирования и развития России. Межнациональные проблемы. Языковые семьи и группы. Многоконфессиональность. География религий.</w:t>
            </w:r>
          </w:p>
        </w:tc>
        <w:tc>
          <w:tcPr>
            <w:tcW w:w="5245" w:type="dxa"/>
          </w:tcPr>
          <w:p w:rsidR="00505DC3" w:rsidRPr="003C1BC3" w:rsidRDefault="00505DC3" w:rsidP="005D1C6A">
            <w:r w:rsidRPr="003C1BC3">
              <w:rPr>
                <w:b/>
              </w:rPr>
              <w:t>Знать:</w:t>
            </w:r>
            <w:r w:rsidRPr="003C1BC3">
              <w:t xml:space="preserve"> численность населения РФ, национальный состав, особенности размещения, крупнейшие по численности города России, городские агломерации, географию народов и религий страны;</w:t>
            </w:r>
          </w:p>
          <w:p w:rsidR="00505DC3" w:rsidRPr="003C1BC3" w:rsidRDefault="00505DC3" w:rsidP="005D1C6A">
            <w:r w:rsidRPr="003C1BC3">
              <w:rPr>
                <w:b/>
              </w:rPr>
              <w:t>Понятия:</w:t>
            </w:r>
            <w:r w:rsidRPr="003C1BC3">
              <w:t xml:space="preserve"> миграция, эмиграция, депортация, иммиграция, типы населенных пунктов, зоны расселения, трудовые ресурсы, активное население, пассивное население, рынок труда, дефицит работников, безработица. </w:t>
            </w:r>
            <w:r w:rsidRPr="003C1BC3">
              <w:rPr>
                <w:b/>
              </w:rPr>
              <w:t>Уметь</w:t>
            </w:r>
            <w:r w:rsidRPr="003C1BC3">
              <w:t>: стоить и анализировать графики и статистические таблицы, определять среднюю плотность населения, коэффициент ЕП.</w:t>
            </w:r>
          </w:p>
        </w:tc>
      </w:tr>
    </w:tbl>
    <w:p w:rsidR="00505DC3" w:rsidRPr="003C1BC3" w:rsidRDefault="00505DC3" w:rsidP="00855567">
      <w:pPr>
        <w:jc w:val="center"/>
        <w:rPr>
          <w:b/>
        </w:rPr>
      </w:pPr>
      <w:r w:rsidRPr="003C1BC3">
        <w:rPr>
          <w:b/>
        </w:rPr>
        <w:t xml:space="preserve">Тема 3. Экономика Российской Федерации </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11"/>
        <w:gridCol w:w="5245"/>
      </w:tblGrid>
      <w:tr w:rsidR="00505DC3" w:rsidRPr="003C1BC3">
        <w:trPr>
          <w:jc w:val="center"/>
        </w:trPr>
        <w:tc>
          <w:tcPr>
            <w:tcW w:w="5211" w:type="dxa"/>
          </w:tcPr>
          <w:p w:rsidR="00505DC3" w:rsidRPr="003C1BC3" w:rsidRDefault="00505DC3" w:rsidP="005D1C6A">
            <w:pPr>
              <w:rPr>
                <w:b/>
              </w:rPr>
            </w:pPr>
            <w:r w:rsidRPr="003C1BC3">
              <w:rPr>
                <w:b/>
              </w:rPr>
              <w:t>Элементы обязательного минимума образования</w:t>
            </w:r>
          </w:p>
        </w:tc>
        <w:tc>
          <w:tcPr>
            <w:tcW w:w="5245"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5211" w:type="dxa"/>
          </w:tcPr>
          <w:p w:rsidR="00505DC3" w:rsidRPr="003C1BC3" w:rsidRDefault="00505DC3" w:rsidP="005D1C6A">
            <w:r w:rsidRPr="003C1BC3">
              <w:t>Что такое хозяйство страны. Уровень развития хозяйства. Предприятие – первичная основа  хозяйства. Деление хозяйства на отрасли, межотраслевые комплексы и сектора. Принципы размещения предприятий: условия размещения и факторы размещения. Территориальная структура хозяйства.</w:t>
            </w:r>
          </w:p>
        </w:tc>
        <w:tc>
          <w:tcPr>
            <w:tcW w:w="5245" w:type="dxa"/>
          </w:tcPr>
          <w:p w:rsidR="00505DC3" w:rsidRPr="003C1BC3" w:rsidRDefault="00505DC3" w:rsidP="005D1C6A">
            <w:r w:rsidRPr="003C1BC3">
              <w:rPr>
                <w:b/>
              </w:rPr>
              <w:t>Знать г</w:t>
            </w:r>
            <w:r w:rsidRPr="003C1BC3">
              <w:t>раницы производящей и потребляющей зон, этапы формирования хозяйства. Доля России в ресурсах СССР. Особенности экономических систем.</w:t>
            </w:r>
          </w:p>
        </w:tc>
      </w:tr>
    </w:tbl>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Default="00505DC3" w:rsidP="00855567">
      <w:pPr>
        <w:jc w:val="center"/>
        <w:rPr>
          <w:b/>
        </w:rPr>
      </w:pPr>
    </w:p>
    <w:p w:rsidR="00505DC3" w:rsidRPr="003C1BC3" w:rsidRDefault="00505DC3" w:rsidP="00855567">
      <w:pPr>
        <w:jc w:val="center"/>
        <w:rPr>
          <w:b/>
        </w:rPr>
      </w:pPr>
      <w:r w:rsidRPr="003C1BC3">
        <w:rPr>
          <w:b/>
        </w:rPr>
        <w:t>Тема 4. Важнейшие межотраслевые комплексы России и их география</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33"/>
        <w:gridCol w:w="7736"/>
      </w:tblGrid>
      <w:tr w:rsidR="00505DC3" w:rsidRPr="003C1BC3">
        <w:tc>
          <w:tcPr>
            <w:tcW w:w="0" w:type="auto"/>
          </w:tcPr>
          <w:p w:rsidR="00505DC3" w:rsidRPr="003C1BC3" w:rsidRDefault="00505DC3" w:rsidP="005D1C6A">
            <w:pPr>
              <w:rPr>
                <w:b/>
              </w:rPr>
            </w:pPr>
            <w:r w:rsidRPr="003C1BC3">
              <w:rPr>
                <w:b/>
              </w:rPr>
              <w:t>Элементы обязательного минимума образования</w:t>
            </w:r>
          </w:p>
        </w:tc>
        <w:tc>
          <w:tcPr>
            <w:tcW w:w="0" w:type="auto"/>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trHeight w:val="2326"/>
        </w:trPr>
        <w:tc>
          <w:tcPr>
            <w:tcW w:w="0" w:type="auto"/>
          </w:tcPr>
          <w:p w:rsidR="00505DC3" w:rsidRPr="003C1BC3" w:rsidRDefault="00505DC3" w:rsidP="005D1C6A">
            <w:r w:rsidRPr="003C1BC3">
              <w:t>Роль и значение машиностроения в хозяйстве России, состав машиностроения, уровень развития отдельных отраслей, главные факторы размещения и особенности размещения машиностроения по территории России, основные районы и крупные центры.</w:t>
            </w:r>
          </w:p>
          <w:p w:rsidR="00505DC3" w:rsidRPr="003C1BC3" w:rsidRDefault="00505DC3" w:rsidP="005D1C6A">
            <w:r w:rsidRPr="003C1BC3">
              <w:t>Состав и значение ТЭК, главные нефтяные, газовые и угольные базы России, их географическое положение и особенности, основные типы электростанцийций и факторы их размещения. Составлять характеристику месторождений топливных ресурсов по картам и статистическим материалам.</w:t>
            </w:r>
          </w:p>
          <w:p w:rsidR="00505DC3" w:rsidRPr="003C1BC3" w:rsidRDefault="00505DC3" w:rsidP="005D1C6A">
            <w:r w:rsidRPr="003C1BC3">
              <w:t>Роль и значение комплекса конструкционных материалов и химических веществ в хозяйстве, особенности их отраслевого состава, факторы размещения основных производств, основные районы размещения.</w:t>
            </w:r>
          </w:p>
          <w:p w:rsidR="00505DC3" w:rsidRPr="003C1BC3" w:rsidRDefault="00505DC3" w:rsidP="005D1C6A">
            <w:r w:rsidRPr="003C1BC3">
              <w:t>Значение АПК в хозяйстве, состав АПК. Интенсивный и экстенсивный путь развития хозяйства, мелиорация. Факторы размещения производств пмщевой и легкой промышленности.</w:t>
            </w:r>
          </w:p>
          <w:p w:rsidR="00505DC3" w:rsidRPr="003C1BC3" w:rsidRDefault="00505DC3" w:rsidP="005D1C6A">
            <w:r w:rsidRPr="003C1BC3">
              <w:t>Сфера услуг, здравоохронение. Связь. Роль и значение транспорта для хозяйства страны, понятие о грузообороте, транспортном узле, главные особенности различных видов транспорта, география важнейших транспортных путей, крупные транспортные центры.</w:t>
            </w:r>
          </w:p>
        </w:tc>
        <w:tc>
          <w:tcPr>
            <w:tcW w:w="0" w:type="auto"/>
          </w:tcPr>
          <w:p w:rsidR="00505DC3" w:rsidRPr="003C1BC3" w:rsidRDefault="00505DC3" w:rsidP="005D1C6A">
            <w:r w:rsidRPr="003C1BC3">
              <w:rPr>
                <w:b/>
              </w:rPr>
              <w:t>Знать</w:t>
            </w:r>
            <w:r w:rsidRPr="003C1BC3">
              <w:t>: основные географические понятия и термины, особенности основных отраслей хозяйства, природно-хозяйственных зон и районов Российской Федерации.</w:t>
            </w:r>
          </w:p>
          <w:p w:rsidR="00505DC3" w:rsidRPr="003C1BC3" w:rsidRDefault="00505DC3" w:rsidP="005D1C6A">
            <w:r w:rsidRPr="003C1BC3">
              <w:rPr>
                <w:b/>
              </w:rPr>
              <w:t>Уметь:</w:t>
            </w:r>
            <w:r w:rsidRPr="003C1BC3">
              <w:t xml:space="preserve"> выделять, описывать и объяснять существенные признаки географических объектов и явлений;</w:t>
            </w:r>
          </w:p>
          <w:p w:rsidR="00505DC3" w:rsidRPr="003C1BC3" w:rsidRDefault="00505DC3" w:rsidP="005D1C6A">
            <w:r w:rsidRPr="003C1BC3">
              <w:t>Находить в разных источниках и анализировать информацию, необходимую для изучения географических объектов и явлений, их обеспеченности природными и человеческими ресурсами, хозяйственного потенциала, экологических проблем;</w:t>
            </w:r>
          </w:p>
          <w:p w:rsidR="00505DC3" w:rsidRPr="003C1BC3" w:rsidRDefault="00505DC3" w:rsidP="005D1C6A">
            <w:r w:rsidRPr="003C1BC3">
              <w:t xml:space="preserve"> </w:t>
            </w:r>
            <w:r w:rsidRPr="003C1BC3">
              <w:rPr>
                <w:b/>
              </w:rPr>
              <w:t>Приводить примеры</w:t>
            </w:r>
            <w:r w:rsidRPr="003C1BC3">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05DC3" w:rsidRPr="003C1BC3" w:rsidRDefault="00505DC3" w:rsidP="005D1C6A">
            <w:r w:rsidRPr="003C1BC3">
              <w:rPr>
                <w:b/>
              </w:rPr>
              <w:t>Составлять</w:t>
            </w:r>
            <w:r w:rsidRPr="003C1BC3">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05DC3" w:rsidRPr="003C1BC3" w:rsidRDefault="00505DC3" w:rsidP="005D1C6A">
            <w:r w:rsidRPr="003C1BC3">
              <w:rPr>
                <w:b/>
              </w:rPr>
              <w:t xml:space="preserve">Использовать </w:t>
            </w:r>
            <w:r w:rsidRPr="003C1BC3">
              <w:t>приобретенные знания и умения в практической деятельности и повседневной жизни; определять по карте особенности зональной специализации сельского хозяйства.</w:t>
            </w:r>
          </w:p>
        </w:tc>
      </w:tr>
    </w:tbl>
    <w:p w:rsidR="00505DC3" w:rsidRPr="003C1BC3" w:rsidRDefault="00505DC3" w:rsidP="00855567">
      <w:pPr>
        <w:jc w:val="center"/>
        <w:rPr>
          <w:b/>
        </w:rPr>
      </w:pPr>
      <w:r w:rsidRPr="003C1BC3">
        <w:rPr>
          <w:b/>
        </w:rPr>
        <w:t>Тема 5. Территориальная организация и районирование  России</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7"/>
        <w:gridCol w:w="5319"/>
      </w:tblGrid>
      <w:tr w:rsidR="00505DC3" w:rsidRPr="003C1BC3">
        <w:trPr>
          <w:jc w:val="center"/>
        </w:trPr>
        <w:tc>
          <w:tcPr>
            <w:tcW w:w="0" w:type="auto"/>
          </w:tcPr>
          <w:p w:rsidR="00505DC3" w:rsidRPr="003C1BC3" w:rsidRDefault="00505DC3" w:rsidP="005D1C6A">
            <w:pPr>
              <w:rPr>
                <w:b/>
              </w:rPr>
            </w:pPr>
            <w:r w:rsidRPr="003C1BC3">
              <w:rPr>
                <w:b/>
              </w:rPr>
              <w:t>Элементы обязательного минимума образования</w:t>
            </w:r>
          </w:p>
        </w:tc>
        <w:tc>
          <w:tcPr>
            <w:tcW w:w="5319"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0" w:type="auto"/>
          </w:tcPr>
          <w:p w:rsidR="00505DC3" w:rsidRPr="003C1BC3" w:rsidRDefault="00505DC3" w:rsidP="005D1C6A">
            <w:r w:rsidRPr="003C1BC3">
              <w:t>Различия территории по условиям и степени хозяйственного освоения. Проблемы экономического районирования</w:t>
            </w:r>
          </w:p>
        </w:tc>
        <w:tc>
          <w:tcPr>
            <w:tcW w:w="5319" w:type="dxa"/>
          </w:tcPr>
          <w:p w:rsidR="00505DC3" w:rsidRPr="003C1BC3" w:rsidRDefault="00505DC3" w:rsidP="005D1C6A">
            <w:r w:rsidRPr="003C1BC3">
              <w:rPr>
                <w:b/>
              </w:rPr>
              <w:t>Знать</w:t>
            </w:r>
            <w:r w:rsidRPr="003C1BC3">
              <w:t xml:space="preserve"> различия территории по условиям и степени хозяйственного освоения</w:t>
            </w:r>
            <w:r w:rsidRPr="003C1BC3">
              <w:rPr>
                <w:b/>
              </w:rPr>
              <w:t>. Объяснять</w:t>
            </w:r>
            <w:r w:rsidRPr="003C1BC3">
              <w:t xml:space="preserve"> проблемы экономического районирования.</w:t>
            </w:r>
          </w:p>
        </w:tc>
      </w:tr>
    </w:tbl>
    <w:p w:rsidR="00505DC3" w:rsidRPr="003C1BC3" w:rsidRDefault="00505DC3" w:rsidP="00855567">
      <w:pPr>
        <w:jc w:val="center"/>
        <w:rPr>
          <w:b/>
        </w:rPr>
      </w:pPr>
      <w:r w:rsidRPr="003C1BC3">
        <w:rPr>
          <w:b/>
        </w:rPr>
        <w:t xml:space="preserve">Тема 6. Западный макрорегион – Европейская Россия </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7"/>
        <w:gridCol w:w="5319"/>
      </w:tblGrid>
      <w:tr w:rsidR="00505DC3" w:rsidRPr="003C1BC3">
        <w:trPr>
          <w:jc w:val="center"/>
        </w:trPr>
        <w:tc>
          <w:tcPr>
            <w:tcW w:w="0" w:type="auto"/>
          </w:tcPr>
          <w:p w:rsidR="00505DC3" w:rsidRPr="003C1BC3" w:rsidRDefault="00505DC3" w:rsidP="005D1C6A">
            <w:pPr>
              <w:rPr>
                <w:b/>
              </w:rPr>
            </w:pPr>
            <w:r w:rsidRPr="003C1BC3">
              <w:rPr>
                <w:b/>
              </w:rPr>
              <w:t>Элементы обязательного минимума образования</w:t>
            </w:r>
          </w:p>
        </w:tc>
        <w:tc>
          <w:tcPr>
            <w:tcW w:w="5319"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0" w:type="auto"/>
          </w:tcPr>
          <w:p w:rsidR="00505DC3" w:rsidRPr="003C1BC3" w:rsidRDefault="00505DC3" w:rsidP="005D1C6A">
            <w:r w:rsidRPr="003C1BC3">
              <w:t>Различия территории по условиям и степени хозяйственного освоения: зона Севера и основная зона. Географические особенности отдельных регионов – Север и Северо-Запад, Центральная Россия, Поволжье, Юг европейской части страны, Урал. Географическое положение регионов, их природный и хозяйственный потенциал, влияние особенностей природы на жизнь хозяйственную деятельность людей. Регионы экологического неблагополучия.</w:t>
            </w:r>
          </w:p>
          <w:p w:rsidR="00505DC3" w:rsidRPr="003C1BC3" w:rsidRDefault="00505DC3" w:rsidP="005D1C6A">
            <w:r w:rsidRPr="003C1BC3">
              <w:t>Определение географического положения территории, основных этапов ее освоения.</w:t>
            </w:r>
          </w:p>
          <w:p w:rsidR="00505DC3" w:rsidRPr="003C1BC3" w:rsidRDefault="00505DC3" w:rsidP="005D1C6A">
            <w:r w:rsidRPr="003C1BC3">
              <w:t>Оценка природных ресурсов и их использования. Этапы заселения. Характеристика внутренних различий районов и городов. Достопримечательности. Топонимика.</w:t>
            </w:r>
          </w:p>
        </w:tc>
        <w:tc>
          <w:tcPr>
            <w:tcW w:w="5319" w:type="dxa"/>
          </w:tcPr>
          <w:p w:rsidR="00505DC3" w:rsidRPr="003C1BC3" w:rsidRDefault="00505DC3" w:rsidP="005D1C6A">
            <w:r w:rsidRPr="003C1BC3">
              <w:rPr>
                <w:b/>
              </w:rPr>
              <w:t>Знать:</w:t>
            </w:r>
            <w:r w:rsidRPr="003C1BC3">
              <w:t xml:space="preserve"> основные географические понятия и термины, особенности основных отраслей хозяйства, природно-хозяйственных зон и районов Российской Федерации.</w:t>
            </w:r>
          </w:p>
          <w:p w:rsidR="00505DC3" w:rsidRPr="003C1BC3" w:rsidRDefault="00505DC3" w:rsidP="005D1C6A">
            <w:r w:rsidRPr="003C1BC3">
              <w:rPr>
                <w:b/>
              </w:rPr>
              <w:t>Уметь:</w:t>
            </w:r>
            <w:r w:rsidRPr="003C1BC3">
              <w:t xml:space="preserve"> выделять, описывать и объяснять существенные признаки географических объектов и явлений;</w:t>
            </w:r>
          </w:p>
          <w:p w:rsidR="00505DC3" w:rsidRPr="003C1BC3" w:rsidRDefault="00505DC3" w:rsidP="005D1C6A">
            <w:r w:rsidRPr="003C1BC3">
              <w:t>Находить в разных источниках и анализировать информацию, необходимую для изучения географических объектов и явлений, их обеспеченности природными и человеческими ресурсами, хозяйственного потенциала, экологических проблем;</w:t>
            </w:r>
          </w:p>
          <w:p w:rsidR="00505DC3" w:rsidRPr="003C1BC3" w:rsidRDefault="00505DC3" w:rsidP="005D1C6A">
            <w:r w:rsidRPr="003C1BC3">
              <w:t xml:space="preserve"> </w:t>
            </w:r>
            <w:r w:rsidRPr="003C1BC3">
              <w:rPr>
                <w:b/>
              </w:rPr>
              <w:t>Приводить примеры</w:t>
            </w:r>
            <w:r w:rsidRPr="003C1BC3">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05DC3" w:rsidRPr="003C1BC3" w:rsidRDefault="00505DC3" w:rsidP="005D1C6A">
            <w:r w:rsidRPr="003C1BC3">
              <w:rPr>
                <w:b/>
              </w:rPr>
              <w:t>Составлять</w:t>
            </w:r>
            <w:r w:rsidRPr="003C1BC3">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05DC3" w:rsidRPr="003C1BC3" w:rsidRDefault="00505DC3" w:rsidP="005D1C6A">
            <w:r w:rsidRPr="003C1BC3">
              <w:rPr>
                <w:b/>
              </w:rPr>
              <w:t xml:space="preserve">Использовать </w:t>
            </w:r>
            <w:r w:rsidRPr="003C1BC3">
              <w:t xml:space="preserve">приобретенные знания и умения в практической деятельности и повседневной жизни; </w:t>
            </w:r>
          </w:p>
        </w:tc>
      </w:tr>
    </w:tbl>
    <w:p w:rsidR="00505DC3" w:rsidRPr="003C1BC3" w:rsidRDefault="00505DC3" w:rsidP="00855567">
      <w:pPr>
        <w:jc w:val="center"/>
        <w:rPr>
          <w:b/>
        </w:rPr>
      </w:pPr>
    </w:p>
    <w:p w:rsidR="00505DC3" w:rsidRPr="003C1BC3" w:rsidRDefault="00505DC3" w:rsidP="00855567">
      <w:pPr>
        <w:jc w:val="center"/>
        <w:rPr>
          <w:b/>
        </w:rPr>
      </w:pPr>
    </w:p>
    <w:p w:rsidR="00505DC3" w:rsidRPr="003C1BC3" w:rsidRDefault="00505DC3" w:rsidP="00855567">
      <w:pPr>
        <w:jc w:val="center"/>
        <w:rPr>
          <w:b/>
        </w:rPr>
      </w:pPr>
      <w:r w:rsidRPr="003C1BC3">
        <w:rPr>
          <w:b/>
        </w:rPr>
        <w:t xml:space="preserve">Тема 7.  Восточный макрорегион – Азиатская Россия </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7"/>
        <w:gridCol w:w="5319"/>
      </w:tblGrid>
      <w:tr w:rsidR="00505DC3" w:rsidRPr="003C1BC3">
        <w:trPr>
          <w:jc w:val="center"/>
        </w:trPr>
        <w:tc>
          <w:tcPr>
            <w:tcW w:w="0" w:type="auto"/>
          </w:tcPr>
          <w:p w:rsidR="00505DC3" w:rsidRPr="003C1BC3" w:rsidRDefault="00505DC3" w:rsidP="005D1C6A">
            <w:pPr>
              <w:rPr>
                <w:b/>
              </w:rPr>
            </w:pPr>
            <w:r w:rsidRPr="003C1BC3">
              <w:rPr>
                <w:b/>
              </w:rPr>
              <w:t>Элементы обязательного минимума образования</w:t>
            </w:r>
          </w:p>
        </w:tc>
        <w:tc>
          <w:tcPr>
            <w:tcW w:w="5319"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0" w:type="auto"/>
          </w:tcPr>
          <w:p w:rsidR="00505DC3" w:rsidRPr="003C1BC3" w:rsidRDefault="00505DC3" w:rsidP="005D1C6A">
            <w:r w:rsidRPr="003C1BC3">
              <w:t>Различия территории по условиям и степени хозяйственного освоения: зона Севера и основная зона. Географические особенности отдельных регионов: Западная Сибирь, Восточная Сибирь, Дальний Восток . Географическое положение регионов, их природный и хозяйственный потенциал, влияние особенностей природы на жизнь хозяйственную деятельность людей. Регионы экологического неблагополучия.</w:t>
            </w:r>
          </w:p>
          <w:p w:rsidR="00505DC3" w:rsidRPr="003C1BC3" w:rsidRDefault="00505DC3" w:rsidP="005D1C6A">
            <w:r w:rsidRPr="003C1BC3">
              <w:t>Определение географического положения территории, основных этапов ее освоения.</w:t>
            </w:r>
          </w:p>
          <w:p w:rsidR="00505DC3" w:rsidRPr="003C1BC3" w:rsidRDefault="00505DC3" w:rsidP="005D1C6A">
            <w:r w:rsidRPr="003C1BC3">
              <w:t>Оценка природных ресурсов и их использования. Этапы заселения. Характеристика внутренних различий районов и городов. Достопримечательности. Топонимика.</w:t>
            </w:r>
          </w:p>
        </w:tc>
        <w:tc>
          <w:tcPr>
            <w:tcW w:w="5319" w:type="dxa"/>
          </w:tcPr>
          <w:p w:rsidR="00505DC3" w:rsidRPr="003C1BC3" w:rsidRDefault="00505DC3" w:rsidP="005D1C6A">
            <w:r w:rsidRPr="003C1BC3">
              <w:rPr>
                <w:b/>
              </w:rPr>
              <w:t>Знать</w:t>
            </w:r>
            <w:r w:rsidRPr="003C1BC3">
              <w:t>: основные географические понятия и термины, особенности основных отраслей хозяйства, природно-хозяйственных зон и районов Российской Федерации.</w:t>
            </w:r>
          </w:p>
          <w:p w:rsidR="00505DC3" w:rsidRPr="003C1BC3" w:rsidRDefault="00505DC3" w:rsidP="005D1C6A">
            <w:r w:rsidRPr="003C1BC3">
              <w:rPr>
                <w:b/>
              </w:rPr>
              <w:t>Уметь:</w:t>
            </w:r>
            <w:r w:rsidRPr="003C1BC3">
              <w:t xml:space="preserve"> выделять, описывать и объяснять существенные признаки географических объектов и явлений;</w:t>
            </w:r>
          </w:p>
          <w:p w:rsidR="00505DC3" w:rsidRPr="003C1BC3" w:rsidRDefault="00505DC3" w:rsidP="005D1C6A">
            <w:r w:rsidRPr="003C1BC3">
              <w:t xml:space="preserve"> </w:t>
            </w:r>
            <w:r w:rsidRPr="003C1BC3">
              <w:rPr>
                <w:b/>
              </w:rPr>
              <w:t>Приводить примеры</w:t>
            </w:r>
            <w:r w:rsidRPr="003C1BC3">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05DC3" w:rsidRPr="003C1BC3" w:rsidRDefault="00505DC3" w:rsidP="005D1C6A"/>
        </w:tc>
      </w:tr>
    </w:tbl>
    <w:p w:rsidR="00505DC3" w:rsidRPr="003C1BC3" w:rsidRDefault="00505DC3" w:rsidP="00855567">
      <w:pPr>
        <w:jc w:val="center"/>
        <w:rPr>
          <w:b/>
        </w:rPr>
      </w:pPr>
      <w:r w:rsidRPr="003C1BC3">
        <w:rPr>
          <w:b/>
        </w:rPr>
        <w:t xml:space="preserve">Тема 8. Россия и мир </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7"/>
        <w:gridCol w:w="5319"/>
      </w:tblGrid>
      <w:tr w:rsidR="00505DC3" w:rsidRPr="003C1BC3">
        <w:trPr>
          <w:jc w:val="center"/>
        </w:trPr>
        <w:tc>
          <w:tcPr>
            <w:tcW w:w="0" w:type="auto"/>
          </w:tcPr>
          <w:p w:rsidR="00505DC3" w:rsidRPr="003C1BC3" w:rsidRDefault="00505DC3" w:rsidP="005D1C6A">
            <w:pPr>
              <w:rPr>
                <w:b/>
              </w:rPr>
            </w:pPr>
            <w:r w:rsidRPr="003C1BC3">
              <w:rPr>
                <w:b/>
              </w:rPr>
              <w:t>Элементы обязательного минимума образования</w:t>
            </w:r>
          </w:p>
        </w:tc>
        <w:tc>
          <w:tcPr>
            <w:tcW w:w="5319"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0" w:type="auto"/>
          </w:tcPr>
          <w:p w:rsidR="00505DC3" w:rsidRPr="003C1BC3" w:rsidRDefault="00505DC3" w:rsidP="005D1C6A">
            <w:r w:rsidRPr="003C1BC3">
              <w:t>Место России среди стран мира. Характеристика экономических, политических, культурных связей России. Объекты мирового природного и культурного наследия в России.</w:t>
            </w:r>
          </w:p>
        </w:tc>
        <w:tc>
          <w:tcPr>
            <w:tcW w:w="5319" w:type="dxa"/>
          </w:tcPr>
          <w:p w:rsidR="00505DC3" w:rsidRPr="003C1BC3" w:rsidRDefault="00505DC3" w:rsidP="005D1C6A">
            <w:r w:rsidRPr="003C1BC3">
              <w:t>Уметь: использовать приобретенные знания и умения в практической деятельности и повседневной жизни.</w:t>
            </w:r>
          </w:p>
        </w:tc>
      </w:tr>
    </w:tbl>
    <w:p w:rsidR="00505DC3" w:rsidRPr="003C1BC3" w:rsidRDefault="00505DC3" w:rsidP="00855567">
      <w:pPr>
        <w:jc w:val="center"/>
        <w:rPr>
          <w:b/>
        </w:rPr>
      </w:pPr>
      <w:r w:rsidRPr="003C1BC3">
        <w:rPr>
          <w:b/>
        </w:rPr>
        <w:t xml:space="preserve">Тема 9. Страны ближнего Зарубежья </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7"/>
        <w:gridCol w:w="5319"/>
      </w:tblGrid>
      <w:tr w:rsidR="00505DC3" w:rsidRPr="003C1BC3">
        <w:trPr>
          <w:jc w:val="center"/>
        </w:trPr>
        <w:tc>
          <w:tcPr>
            <w:tcW w:w="0" w:type="auto"/>
          </w:tcPr>
          <w:p w:rsidR="00505DC3" w:rsidRPr="003C1BC3" w:rsidRDefault="00505DC3" w:rsidP="005D1C6A">
            <w:pPr>
              <w:rPr>
                <w:b/>
              </w:rPr>
            </w:pPr>
            <w:r w:rsidRPr="003C1BC3">
              <w:rPr>
                <w:b/>
              </w:rPr>
              <w:t>Элементы обязательного минимума образования</w:t>
            </w:r>
          </w:p>
        </w:tc>
        <w:tc>
          <w:tcPr>
            <w:tcW w:w="5319" w:type="dxa"/>
          </w:tcPr>
          <w:p w:rsidR="00505DC3" w:rsidRPr="003C1BC3" w:rsidRDefault="00505DC3" w:rsidP="005D1C6A">
            <w:pPr>
              <w:jc w:val="center"/>
              <w:rPr>
                <w:b/>
              </w:rPr>
            </w:pPr>
            <w:r w:rsidRPr="003C1BC3">
              <w:rPr>
                <w:b/>
              </w:rPr>
              <w:t xml:space="preserve">Требования к уровню подготовки </w:t>
            </w:r>
          </w:p>
          <w:p w:rsidR="00505DC3" w:rsidRPr="003C1BC3" w:rsidRDefault="00505DC3" w:rsidP="005D1C6A">
            <w:pPr>
              <w:jc w:val="center"/>
              <w:rPr>
                <w:b/>
              </w:rPr>
            </w:pPr>
            <w:r w:rsidRPr="003C1BC3">
              <w:rPr>
                <w:b/>
              </w:rPr>
              <w:t>обучающихся</w:t>
            </w:r>
          </w:p>
        </w:tc>
      </w:tr>
      <w:tr w:rsidR="00505DC3" w:rsidRPr="003C1BC3">
        <w:trPr>
          <w:jc w:val="center"/>
        </w:trPr>
        <w:tc>
          <w:tcPr>
            <w:tcW w:w="0" w:type="auto"/>
          </w:tcPr>
          <w:p w:rsidR="00505DC3" w:rsidRPr="003C1BC3" w:rsidRDefault="00505DC3" w:rsidP="005D1C6A">
            <w:r w:rsidRPr="003C1BC3">
              <w:t>Особенности географического положения, природы, населения и его хозяйственной деятельности, быта и культуры наиболее крупных стран. Различие стран по уровню хозяйственного развития и природным особенностям.</w:t>
            </w:r>
          </w:p>
        </w:tc>
        <w:tc>
          <w:tcPr>
            <w:tcW w:w="5319" w:type="dxa"/>
          </w:tcPr>
          <w:p w:rsidR="00505DC3" w:rsidRPr="003C1BC3" w:rsidRDefault="00505DC3" w:rsidP="005D1C6A">
            <w:r w:rsidRPr="003C1BC3">
              <w:rPr>
                <w:b/>
              </w:rPr>
              <w:t xml:space="preserve">Уметь: </w:t>
            </w:r>
            <w:r w:rsidRPr="003C1BC3">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 использовать приобретенные знания и умения в практической деятельности и повседневной жизни.</w:t>
            </w:r>
          </w:p>
        </w:tc>
      </w:tr>
    </w:tbl>
    <w:p w:rsidR="00505DC3" w:rsidRPr="003C1BC3" w:rsidRDefault="00505DC3" w:rsidP="00855567"/>
    <w:p w:rsidR="00505DC3" w:rsidRPr="003C1BC3" w:rsidRDefault="00505DC3" w:rsidP="00855567"/>
    <w:p w:rsidR="00505DC3" w:rsidRPr="003C1BC3" w:rsidRDefault="00505DC3" w:rsidP="00855567"/>
    <w:p w:rsidR="00505DC3" w:rsidRPr="003C1BC3" w:rsidRDefault="00505DC3" w:rsidP="00855567">
      <w:pPr>
        <w:sectPr w:rsidR="00505DC3" w:rsidRPr="003C1BC3" w:rsidSect="00581F14">
          <w:footerReference w:type="default" r:id="rId8"/>
          <w:pgSz w:w="16838" w:h="11906" w:orient="landscape"/>
          <w:pgMar w:top="851" w:right="851" w:bottom="851" w:left="1134" w:header="709" w:footer="709" w:gutter="0"/>
          <w:cols w:space="708"/>
          <w:titlePg/>
          <w:docGrid w:linePitch="360"/>
        </w:sectPr>
      </w:pPr>
    </w:p>
    <w:p w:rsidR="00505DC3" w:rsidRPr="003C1BC3" w:rsidRDefault="00505DC3" w:rsidP="00B35B45">
      <w:pPr>
        <w:rPr>
          <w:b/>
          <w:sz w:val="28"/>
          <w:szCs w:val="28"/>
          <w:u w:val="single"/>
        </w:rPr>
      </w:pPr>
      <w:r w:rsidRPr="003C1BC3">
        <w:rPr>
          <w:rFonts w:eastAsia="SimSun"/>
        </w:rPr>
        <w:t xml:space="preserve"> </w:t>
      </w:r>
      <w:r w:rsidRPr="003C1BC3">
        <w:rPr>
          <w:b/>
          <w:sz w:val="28"/>
          <w:szCs w:val="28"/>
          <w:u w:val="single"/>
          <w:lang w:val="en-US"/>
        </w:rPr>
        <w:t>IV</w:t>
      </w:r>
      <w:r w:rsidRPr="003C1BC3">
        <w:rPr>
          <w:b/>
          <w:sz w:val="28"/>
          <w:szCs w:val="28"/>
          <w:u w:val="single"/>
        </w:rPr>
        <w:t xml:space="preserve">. Тематическое планирование </w:t>
      </w:r>
    </w:p>
    <w:p w:rsidR="00505DC3" w:rsidRPr="003C1BC3" w:rsidRDefault="00505DC3" w:rsidP="00855567">
      <w:pPr>
        <w:jc w:val="both"/>
        <w:rPr>
          <w:b/>
          <w:u w:val="single"/>
        </w:rPr>
      </w:pPr>
    </w:p>
    <w:p w:rsidR="00505DC3" w:rsidRPr="003C1BC3" w:rsidRDefault="00505DC3" w:rsidP="00855567">
      <w:pPr>
        <w:spacing w:line="360" w:lineRule="auto"/>
        <w:jc w:val="both"/>
        <w:rPr>
          <w:b/>
          <w:bCs/>
        </w:rPr>
      </w:pPr>
      <w:r w:rsidRPr="003C1BC3">
        <w:rPr>
          <w:b/>
          <w:bCs/>
        </w:rPr>
        <w:t>5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0"/>
        <w:gridCol w:w="2058"/>
        <w:gridCol w:w="3008"/>
      </w:tblGrid>
      <w:tr w:rsidR="00505DC3" w:rsidRPr="003C1BC3">
        <w:trPr>
          <w:jc w:val="center"/>
        </w:trPr>
        <w:tc>
          <w:tcPr>
            <w:tcW w:w="0" w:type="auto"/>
          </w:tcPr>
          <w:p w:rsidR="00505DC3" w:rsidRPr="008245AB" w:rsidRDefault="00505DC3" w:rsidP="008245AB">
            <w:pPr>
              <w:spacing w:line="360" w:lineRule="auto"/>
              <w:jc w:val="center"/>
              <w:rPr>
                <w:rFonts w:ascii="Calibri" w:hAnsi="Calibri"/>
                <w:b/>
              </w:rPr>
            </w:pPr>
            <w:r w:rsidRPr="008245AB">
              <w:rPr>
                <w:rFonts w:ascii="Calibri" w:hAnsi="Calibri"/>
                <w:b/>
              </w:rPr>
              <w:t>Раздел</w:t>
            </w:r>
          </w:p>
        </w:tc>
        <w:tc>
          <w:tcPr>
            <w:tcW w:w="0" w:type="auto"/>
          </w:tcPr>
          <w:p w:rsidR="00505DC3" w:rsidRPr="008245AB" w:rsidRDefault="00505DC3" w:rsidP="008245AB">
            <w:pPr>
              <w:spacing w:line="360" w:lineRule="auto"/>
              <w:jc w:val="center"/>
              <w:rPr>
                <w:rFonts w:ascii="Calibri" w:hAnsi="Calibri"/>
                <w:b/>
              </w:rPr>
            </w:pPr>
            <w:r w:rsidRPr="008245AB">
              <w:rPr>
                <w:rFonts w:ascii="Calibri" w:hAnsi="Calibri"/>
                <w:b/>
              </w:rPr>
              <w:t>Количество часов</w:t>
            </w:r>
          </w:p>
        </w:tc>
        <w:tc>
          <w:tcPr>
            <w:tcW w:w="0" w:type="auto"/>
          </w:tcPr>
          <w:p w:rsidR="00505DC3" w:rsidRPr="008245AB" w:rsidRDefault="00505DC3" w:rsidP="008245AB">
            <w:pPr>
              <w:spacing w:line="360" w:lineRule="auto"/>
              <w:jc w:val="center"/>
              <w:rPr>
                <w:rFonts w:ascii="Calibri" w:hAnsi="Calibri"/>
                <w:b/>
              </w:rPr>
            </w:pPr>
            <w:r w:rsidRPr="008245AB">
              <w:rPr>
                <w:rFonts w:ascii="Calibri" w:hAnsi="Calibri"/>
                <w:b/>
              </w:rPr>
              <w:t>Форма контроля</w:t>
            </w:r>
          </w:p>
        </w:tc>
      </w:tr>
      <w:tr w:rsidR="00505DC3" w:rsidRPr="003C1BC3">
        <w:trPr>
          <w:jc w:val="center"/>
        </w:trPr>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Наука география</w:t>
            </w:r>
          </w:p>
        </w:tc>
        <w:tc>
          <w:tcPr>
            <w:tcW w:w="0" w:type="auto"/>
          </w:tcPr>
          <w:p w:rsidR="00505DC3" w:rsidRPr="008245AB" w:rsidRDefault="00505DC3" w:rsidP="008245AB">
            <w:pPr>
              <w:spacing w:line="360" w:lineRule="auto"/>
              <w:jc w:val="center"/>
              <w:rPr>
                <w:rFonts w:ascii="Calibri" w:hAnsi="Calibri"/>
                <w:bCs/>
              </w:rPr>
            </w:pPr>
            <w:r w:rsidRPr="008245AB">
              <w:rPr>
                <w:rFonts w:ascii="Calibri" w:hAnsi="Calibri"/>
                <w:bCs/>
              </w:rPr>
              <w:t>2</w:t>
            </w:r>
          </w:p>
        </w:tc>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Контрольное тестирование</w:t>
            </w:r>
          </w:p>
        </w:tc>
      </w:tr>
      <w:tr w:rsidR="00505DC3" w:rsidRPr="003C1BC3">
        <w:trPr>
          <w:jc w:val="center"/>
        </w:trPr>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Земля и ее изображение</w:t>
            </w:r>
          </w:p>
        </w:tc>
        <w:tc>
          <w:tcPr>
            <w:tcW w:w="0" w:type="auto"/>
          </w:tcPr>
          <w:p w:rsidR="00505DC3" w:rsidRPr="008245AB" w:rsidRDefault="00505DC3" w:rsidP="008245AB">
            <w:pPr>
              <w:spacing w:line="360" w:lineRule="auto"/>
              <w:jc w:val="center"/>
              <w:rPr>
                <w:rFonts w:ascii="Calibri" w:hAnsi="Calibri"/>
                <w:bCs/>
              </w:rPr>
            </w:pPr>
            <w:r w:rsidRPr="008245AB">
              <w:rPr>
                <w:rFonts w:ascii="Calibri" w:hAnsi="Calibri"/>
                <w:bCs/>
              </w:rPr>
              <w:t>5</w:t>
            </w:r>
          </w:p>
        </w:tc>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Контрольное тестирование</w:t>
            </w:r>
          </w:p>
        </w:tc>
      </w:tr>
      <w:tr w:rsidR="00505DC3" w:rsidRPr="003C1BC3">
        <w:trPr>
          <w:jc w:val="center"/>
        </w:trPr>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История географических открытий</w:t>
            </w:r>
          </w:p>
        </w:tc>
        <w:tc>
          <w:tcPr>
            <w:tcW w:w="0" w:type="auto"/>
          </w:tcPr>
          <w:p w:rsidR="00505DC3" w:rsidRPr="008245AB" w:rsidRDefault="00505DC3" w:rsidP="008245AB">
            <w:pPr>
              <w:spacing w:line="360" w:lineRule="auto"/>
              <w:jc w:val="center"/>
              <w:rPr>
                <w:rFonts w:ascii="Calibri" w:hAnsi="Calibri"/>
                <w:bCs/>
              </w:rPr>
            </w:pPr>
            <w:r w:rsidRPr="008245AB">
              <w:rPr>
                <w:rFonts w:ascii="Calibri" w:hAnsi="Calibri"/>
                <w:bCs/>
              </w:rPr>
              <w:t>13</w:t>
            </w:r>
          </w:p>
        </w:tc>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Контрольное тестирование</w:t>
            </w:r>
          </w:p>
        </w:tc>
      </w:tr>
      <w:tr w:rsidR="00505DC3" w:rsidRPr="003C1BC3">
        <w:trPr>
          <w:jc w:val="center"/>
        </w:trPr>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Путешествие по планете Земля</w:t>
            </w:r>
          </w:p>
        </w:tc>
        <w:tc>
          <w:tcPr>
            <w:tcW w:w="0" w:type="auto"/>
          </w:tcPr>
          <w:p w:rsidR="00505DC3" w:rsidRPr="008245AB" w:rsidRDefault="00505DC3" w:rsidP="008245AB">
            <w:pPr>
              <w:spacing w:line="360" w:lineRule="auto"/>
              <w:jc w:val="center"/>
              <w:rPr>
                <w:rFonts w:ascii="Calibri" w:hAnsi="Calibri"/>
                <w:bCs/>
              </w:rPr>
            </w:pPr>
            <w:r w:rsidRPr="008245AB">
              <w:rPr>
                <w:rFonts w:ascii="Calibri" w:hAnsi="Calibri"/>
                <w:bCs/>
              </w:rPr>
              <w:t>9</w:t>
            </w:r>
          </w:p>
        </w:tc>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Контрольное тестирование</w:t>
            </w:r>
          </w:p>
        </w:tc>
      </w:tr>
      <w:tr w:rsidR="00505DC3" w:rsidRPr="003C1BC3">
        <w:trPr>
          <w:jc w:val="center"/>
        </w:trPr>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Природа Земли</w:t>
            </w:r>
          </w:p>
        </w:tc>
        <w:tc>
          <w:tcPr>
            <w:tcW w:w="0" w:type="auto"/>
          </w:tcPr>
          <w:p w:rsidR="00505DC3" w:rsidRPr="008245AB" w:rsidRDefault="00505DC3" w:rsidP="008245AB">
            <w:pPr>
              <w:spacing w:line="360" w:lineRule="auto"/>
              <w:jc w:val="center"/>
              <w:rPr>
                <w:rFonts w:ascii="Calibri" w:hAnsi="Calibri"/>
                <w:bCs/>
              </w:rPr>
            </w:pPr>
            <w:r w:rsidRPr="008245AB">
              <w:rPr>
                <w:rFonts w:ascii="Calibri" w:hAnsi="Calibri"/>
                <w:bCs/>
              </w:rPr>
              <w:t>6</w:t>
            </w:r>
          </w:p>
        </w:tc>
        <w:tc>
          <w:tcPr>
            <w:tcW w:w="0" w:type="auto"/>
          </w:tcPr>
          <w:p w:rsidR="00505DC3" w:rsidRPr="008245AB" w:rsidRDefault="00505DC3" w:rsidP="008245AB">
            <w:pPr>
              <w:spacing w:line="360" w:lineRule="auto"/>
              <w:jc w:val="both"/>
              <w:rPr>
                <w:rFonts w:ascii="Calibri" w:hAnsi="Calibri"/>
                <w:bCs/>
              </w:rPr>
            </w:pPr>
            <w:r w:rsidRPr="008245AB">
              <w:rPr>
                <w:rFonts w:ascii="Calibri" w:hAnsi="Calibri"/>
                <w:bCs/>
              </w:rPr>
              <w:t>Контрольное тестирование</w:t>
            </w:r>
          </w:p>
        </w:tc>
      </w:tr>
    </w:tbl>
    <w:p w:rsidR="00505DC3" w:rsidRPr="003C1BC3" w:rsidRDefault="00505DC3" w:rsidP="00855567">
      <w:pPr>
        <w:jc w:val="both"/>
        <w:rPr>
          <w:b/>
          <w:u w:val="single"/>
        </w:rPr>
      </w:pPr>
    </w:p>
    <w:p w:rsidR="00505DC3" w:rsidRPr="003C1BC3" w:rsidRDefault="00505DC3" w:rsidP="00855567">
      <w:pPr>
        <w:widowControl w:val="0"/>
        <w:autoSpaceDE w:val="0"/>
        <w:autoSpaceDN w:val="0"/>
        <w:adjustRightInd w:val="0"/>
        <w:rPr>
          <w:b/>
          <w:u w:val="single"/>
        </w:rPr>
      </w:pPr>
      <w:r w:rsidRPr="003C1BC3">
        <w:rPr>
          <w:b/>
          <w:u w:val="single"/>
        </w:rPr>
        <w:t>6 класс</w:t>
      </w:r>
    </w:p>
    <w:p w:rsidR="00505DC3" w:rsidRPr="003C1BC3" w:rsidRDefault="00505DC3" w:rsidP="00855567">
      <w:pPr>
        <w:widowControl w:val="0"/>
        <w:autoSpaceDE w:val="0"/>
        <w:autoSpaceDN w:val="0"/>
        <w:adjustRightInd w:val="0"/>
        <w:rPr>
          <w:b/>
          <w:u w:val="single"/>
        </w:rPr>
      </w:pPr>
    </w:p>
    <w:tbl>
      <w:tblPr>
        <w:tblW w:w="0" w:type="auto"/>
        <w:tblInd w:w="-106" w:type="dxa"/>
        <w:tblLayout w:type="fixed"/>
        <w:tblLook w:val="0000"/>
      </w:tblPr>
      <w:tblGrid>
        <w:gridCol w:w="5702"/>
        <w:gridCol w:w="3969"/>
        <w:gridCol w:w="3827"/>
      </w:tblGrid>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b/>
                <w:bCs/>
              </w:rPr>
              <w:t>Название темы</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rPr>
                <w:rFonts w:ascii="Times New Roman CYR" w:hAnsi="Times New Roman CYR" w:cs="Times New Roman CYR"/>
                <w:b/>
                <w:bCs/>
              </w:rPr>
              <w:t>Количество часов в рабочей программе</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b/>
                <w:bCs/>
              </w:rPr>
            </w:pPr>
            <w:r w:rsidRPr="003C1BC3">
              <w:rPr>
                <w:rFonts w:ascii="Calibri" w:hAnsi="Calibri" w:cs="Calibri"/>
                <w:b/>
                <w:bCs/>
                <w:sz w:val="22"/>
                <w:szCs w:val="22"/>
              </w:rPr>
              <w:t>Форма контроля</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Тема 1. Земля как планета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t>6</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Тема 2. Географическая карта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lang w:val="en-US"/>
              </w:rPr>
            </w:pPr>
            <w:r w:rsidRPr="003C1BC3">
              <w:rPr>
                <w:lang w:val="en-US"/>
              </w:rPr>
              <w:t>4</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lang w:val="en-US"/>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Тема 3. Литосфера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lang w:val="en-US"/>
              </w:rPr>
            </w:pPr>
            <w:r w:rsidRPr="003C1BC3">
              <w:rPr>
                <w:lang w:val="en-US"/>
              </w:rPr>
              <w:t>7</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lang w:val="en-US"/>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Тема 4. Атмосфера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t>7</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Тема 5. Гидросфера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t>5</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Тема 6. Биосфера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t>3</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rPr>
            </w:pPr>
            <w:r w:rsidRPr="003C1BC3">
              <w:rPr>
                <w:rFonts w:ascii="Times New Roman CYR" w:hAnsi="Times New Roman CYR" w:cs="Times New Roman CYR"/>
              </w:rPr>
              <w:t>Тема 7. Почва и географическая оболочка</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t>3</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rPr>
            </w:pPr>
            <w:r w:rsidRPr="003C1BC3">
              <w:rPr>
                <w:rFonts w:ascii="Calibri" w:hAnsi="Calibri" w:cs="Calibri"/>
                <w:sz w:val="22"/>
                <w:szCs w:val="22"/>
              </w:rPr>
              <w:t>Контрольное  тестирование</w:t>
            </w:r>
          </w:p>
        </w:tc>
      </w:tr>
      <w:tr w:rsidR="00505DC3" w:rsidRPr="003C1BC3">
        <w:trPr>
          <w:trHeight w:val="1"/>
        </w:trPr>
        <w:tc>
          <w:tcPr>
            <w:tcW w:w="5702"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rPr>
                <w:rFonts w:ascii="Calibri" w:hAnsi="Calibri" w:cs="Calibri"/>
                <w:lang w:val="en-US"/>
              </w:rPr>
            </w:pPr>
            <w:r w:rsidRPr="003C1BC3">
              <w:rPr>
                <w:rFonts w:ascii="Times New Roman CYR" w:hAnsi="Times New Roman CYR" w:cs="Times New Roman CYR"/>
              </w:rPr>
              <w:t>Всего</w:t>
            </w:r>
          </w:p>
        </w:tc>
        <w:tc>
          <w:tcPr>
            <w:tcW w:w="3969"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lang w:val="en-US"/>
              </w:rPr>
            </w:pPr>
            <w:r w:rsidRPr="003C1BC3">
              <w:rPr>
                <w:lang w:val="en-US"/>
              </w:rPr>
              <w:t>35</w:t>
            </w:r>
          </w:p>
        </w:tc>
        <w:tc>
          <w:tcPr>
            <w:tcW w:w="382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3C1BC3" w:rsidRDefault="00505DC3" w:rsidP="005D1C6A">
            <w:pPr>
              <w:autoSpaceDE w:val="0"/>
              <w:autoSpaceDN w:val="0"/>
              <w:adjustRightInd w:val="0"/>
              <w:jc w:val="center"/>
              <w:rPr>
                <w:rFonts w:ascii="Calibri" w:hAnsi="Calibri" w:cs="Calibri"/>
                <w:lang w:val="en-US"/>
              </w:rPr>
            </w:pPr>
          </w:p>
        </w:tc>
      </w:tr>
    </w:tbl>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p>
    <w:p w:rsidR="00505DC3" w:rsidRPr="003C1BC3" w:rsidRDefault="00505DC3" w:rsidP="00855567">
      <w:pPr>
        <w:widowControl w:val="0"/>
        <w:autoSpaceDE w:val="0"/>
        <w:autoSpaceDN w:val="0"/>
        <w:adjustRightInd w:val="0"/>
        <w:rPr>
          <w:b/>
          <w:u w:val="single"/>
        </w:rPr>
      </w:pPr>
      <w:r w:rsidRPr="003C1BC3">
        <w:rPr>
          <w:b/>
          <w:u w:val="single"/>
        </w:rPr>
        <w:t>7 класс.</w:t>
      </w:r>
    </w:p>
    <w:p w:rsidR="00505DC3" w:rsidRPr="003C1BC3" w:rsidRDefault="00505DC3" w:rsidP="00855567">
      <w:pPr>
        <w:widowControl w:val="0"/>
        <w:autoSpaceDE w:val="0"/>
        <w:autoSpaceDN w:val="0"/>
        <w:adjustRightInd w:val="0"/>
        <w:rPr>
          <w:b/>
          <w:u w:val="single"/>
        </w:rPr>
      </w:pPr>
    </w:p>
    <w:tbl>
      <w:tblPr>
        <w:tblW w:w="9164" w:type="dxa"/>
        <w:jc w:val="center"/>
        <w:tblCellSpacing w:w="0" w:type="dxa"/>
        <w:tblBorders>
          <w:insideH w:val="single" w:sz="2" w:space="0" w:color="000000"/>
          <w:insideV w:val="single" w:sz="2" w:space="0" w:color="000000"/>
        </w:tblBorders>
        <w:tblCellMar>
          <w:top w:w="105" w:type="dxa"/>
          <w:left w:w="105" w:type="dxa"/>
          <w:bottom w:w="105" w:type="dxa"/>
          <w:right w:w="105" w:type="dxa"/>
        </w:tblCellMar>
        <w:tblLook w:val="0000"/>
      </w:tblPr>
      <w:tblGrid>
        <w:gridCol w:w="5862"/>
        <w:gridCol w:w="1588"/>
        <w:gridCol w:w="1714"/>
      </w:tblGrid>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 xml:space="preserve">Наименование </w:t>
            </w:r>
          </w:p>
          <w:p w:rsidR="00505DC3" w:rsidRPr="003C1BC3" w:rsidRDefault="00505DC3" w:rsidP="005D1C6A">
            <w:pPr>
              <w:spacing w:before="100" w:beforeAutospacing="1" w:after="100" w:afterAutospacing="1"/>
            </w:pPr>
            <w:r w:rsidRPr="003C1BC3">
              <w:rPr>
                <w:b/>
                <w:bCs/>
              </w:rPr>
              <w:t>разделов и тем</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jc w:val="center"/>
            </w:pPr>
            <w:r w:rsidRPr="003C1BC3">
              <w:rPr>
                <w:b/>
                <w:bCs/>
              </w:rPr>
              <w:t>Количество часов</w:t>
            </w:r>
          </w:p>
        </w:tc>
        <w:tc>
          <w:tcPr>
            <w:tcW w:w="1714" w:type="dxa"/>
          </w:tcPr>
          <w:p w:rsidR="00505DC3" w:rsidRPr="003C1BC3" w:rsidRDefault="00505DC3" w:rsidP="005D1C6A">
            <w:pPr>
              <w:spacing w:before="100" w:beforeAutospacing="1" w:after="100" w:afterAutospacing="1"/>
              <w:jc w:val="center"/>
              <w:rPr>
                <w:b/>
                <w:bCs/>
              </w:rPr>
            </w:pPr>
            <w:r w:rsidRPr="003C1BC3">
              <w:rPr>
                <w:b/>
                <w:bCs/>
              </w:rPr>
              <w:t>Форма контроля</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I. Раздел. Планета на которой мы живем</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21</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1.</w:t>
            </w:r>
            <w:r w:rsidRPr="003C1BC3">
              <w:rPr>
                <w:b/>
                <w:bCs/>
              </w:rPr>
              <w:t xml:space="preserve"> </w:t>
            </w:r>
            <w:r w:rsidRPr="003C1BC3">
              <w:t>Мировая суша</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1</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2. Поверхность Земли.</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6</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3. Атмосфера</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4</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4. Мировой океан</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4</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5. Геосфера</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2</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6. Человек</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4</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II. Раздел. Материки планеты Земля</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46</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1. Африка.</w:t>
            </w:r>
          </w:p>
        </w:tc>
        <w:tc>
          <w:tcPr>
            <w:tcW w:w="1588" w:type="dxa"/>
            <w:tcMar>
              <w:top w:w="0" w:type="dxa"/>
              <w:left w:w="115" w:type="dxa"/>
              <w:bottom w:w="0" w:type="dxa"/>
              <w:right w:w="0" w:type="dxa"/>
            </w:tcMar>
          </w:tcPr>
          <w:p w:rsidR="00505DC3" w:rsidRPr="005969FF" w:rsidRDefault="00505DC3" w:rsidP="005D1C6A">
            <w:pPr>
              <w:spacing w:before="100" w:beforeAutospacing="1" w:after="100" w:afterAutospacing="1"/>
            </w:pPr>
            <w:r w:rsidRPr="005969FF">
              <w:t>10</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 xml:space="preserve">2. Австралия. </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6</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3. Антарктида.</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2</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4. Южная Америка.</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8</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5. Северная Америка.</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9</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6. Евразия.</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t>11</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III. Раздел. Взаимоотношения природы и человека</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1</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Резерв (повторение и обобщение)</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2</w:t>
            </w:r>
          </w:p>
        </w:tc>
        <w:tc>
          <w:tcPr>
            <w:tcW w:w="1714" w:type="dxa"/>
          </w:tcPr>
          <w:p w:rsidR="00505DC3" w:rsidRPr="005969FF" w:rsidRDefault="00505DC3" w:rsidP="005D1C6A">
            <w:pPr>
              <w:spacing w:before="100" w:beforeAutospacing="1" w:after="100" w:afterAutospacing="1"/>
            </w:pPr>
            <w:r w:rsidRPr="005969FF">
              <w:t>Контрольное тестирование</w:t>
            </w:r>
          </w:p>
        </w:tc>
      </w:tr>
      <w:tr w:rsidR="00505DC3" w:rsidRPr="003C1BC3">
        <w:trPr>
          <w:tblCellSpacing w:w="0" w:type="dxa"/>
          <w:jc w:val="center"/>
        </w:trPr>
        <w:tc>
          <w:tcPr>
            <w:tcW w:w="5862"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Итого</w:t>
            </w:r>
          </w:p>
        </w:tc>
        <w:tc>
          <w:tcPr>
            <w:tcW w:w="1588" w:type="dxa"/>
            <w:tcMar>
              <w:top w:w="0" w:type="dxa"/>
              <w:left w:w="115" w:type="dxa"/>
              <w:bottom w:w="0" w:type="dxa"/>
              <w:right w:w="0" w:type="dxa"/>
            </w:tcMar>
          </w:tcPr>
          <w:p w:rsidR="00505DC3" w:rsidRPr="003C1BC3" w:rsidRDefault="00505DC3" w:rsidP="005D1C6A">
            <w:pPr>
              <w:spacing w:before="100" w:beforeAutospacing="1" w:after="100" w:afterAutospacing="1"/>
            </w:pPr>
            <w:r w:rsidRPr="003C1BC3">
              <w:rPr>
                <w:b/>
                <w:bCs/>
              </w:rPr>
              <w:t>70</w:t>
            </w:r>
          </w:p>
        </w:tc>
        <w:tc>
          <w:tcPr>
            <w:tcW w:w="1714" w:type="dxa"/>
          </w:tcPr>
          <w:p w:rsidR="00505DC3" w:rsidRPr="005969FF" w:rsidRDefault="00505DC3" w:rsidP="005D1C6A">
            <w:pPr>
              <w:spacing w:before="100" w:beforeAutospacing="1" w:after="100" w:afterAutospacing="1"/>
            </w:pPr>
          </w:p>
        </w:tc>
      </w:tr>
    </w:tbl>
    <w:p w:rsidR="00505DC3" w:rsidRPr="003C1BC3" w:rsidRDefault="00505DC3" w:rsidP="00855567">
      <w:pPr>
        <w:widowControl w:val="0"/>
        <w:autoSpaceDE w:val="0"/>
        <w:autoSpaceDN w:val="0"/>
        <w:adjustRightInd w:val="0"/>
        <w:rPr>
          <w:b/>
          <w:u w:val="single"/>
        </w:rPr>
      </w:pPr>
      <w:r w:rsidRPr="003C1BC3">
        <w:rPr>
          <w:b/>
          <w:u w:val="single"/>
        </w:rPr>
        <w:t>8 класс.</w:t>
      </w:r>
    </w:p>
    <w:p w:rsidR="00505DC3" w:rsidRPr="003C1BC3" w:rsidRDefault="00505DC3" w:rsidP="00855567">
      <w:pPr>
        <w:widowControl w:val="0"/>
        <w:autoSpaceDE w:val="0"/>
        <w:autoSpaceDN w:val="0"/>
        <w:adjustRightInd w:val="0"/>
        <w:rPr>
          <w:b/>
          <w:u w:val="single"/>
        </w:rPr>
      </w:pPr>
    </w:p>
    <w:tbl>
      <w:tblPr>
        <w:tblW w:w="0" w:type="auto"/>
        <w:jc w:val="center"/>
        <w:tblCellSpacing w:w="15"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000"/>
      </w:tblPr>
      <w:tblGrid>
        <w:gridCol w:w="325"/>
        <w:gridCol w:w="6696"/>
        <w:gridCol w:w="1401"/>
        <w:gridCol w:w="2858"/>
      </w:tblGrid>
      <w:tr w:rsidR="00505DC3" w:rsidRPr="003C1BC3">
        <w:trPr>
          <w:tblCellSpacing w:w="15" w:type="dxa"/>
          <w:jc w:val="center"/>
        </w:trPr>
        <w:tc>
          <w:tcPr>
            <w:tcW w:w="0" w:type="auto"/>
            <w:tcBorders>
              <w:top w:val="single" w:sz="4" w:space="0" w:color="000000"/>
            </w:tcBorders>
            <w:vAlign w:val="center"/>
          </w:tcPr>
          <w:p w:rsidR="00505DC3" w:rsidRPr="003C1BC3" w:rsidRDefault="00505DC3" w:rsidP="005D1C6A">
            <w:pPr>
              <w:spacing w:before="100" w:beforeAutospacing="1" w:after="100" w:afterAutospacing="1"/>
            </w:pPr>
            <w:r w:rsidRPr="003C1BC3">
              <w:t>№</w:t>
            </w:r>
          </w:p>
        </w:tc>
        <w:tc>
          <w:tcPr>
            <w:tcW w:w="0" w:type="auto"/>
            <w:tcBorders>
              <w:top w:val="single" w:sz="4" w:space="0" w:color="000000"/>
            </w:tcBorders>
            <w:vAlign w:val="center"/>
          </w:tcPr>
          <w:p w:rsidR="00505DC3" w:rsidRPr="003C1BC3" w:rsidRDefault="00505DC3" w:rsidP="005D1C6A">
            <w:pPr>
              <w:spacing w:before="100" w:beforeAutospacing="1" w:after="100" w:afterAutospacing="1"/>
            </w:pPr>
            <w:r w:rsidRPr="003C1BC3">
              <w:t xml:space="preserve">Тема </w:t>
            </w:r>
          </w:p>
        </w:tc>
        <w:tc>
          <w:tcPr>
            <w:tcW w:w="0" w:type="auto"/>
            <w:tcBorders>
              <w:top w:val="single" w:sz="4" w:space="0" w:color="000000"/>
            </w:tcBorders>
            <w:vAlign w:val="center"/>
          </w:tcPr>
          <w:p w:rsidR="00505DC3" w:rsidRPr="003C1BC3" w:rsidRDefault="00505DC3" w:rsidP="005D1C6A">
            <w:pPr>
              <w:spacing w:before="100" w:beforeAutospacing="1" w:after="100" w:afterAutospacing="1"/>
              <w:jc w:val="center"/>
            </w:pPr>
            <w:r w:rsidRPr="003C1BC3">
              <w:t>Кол-во часов</w:t>
            </w:r>
          </w:p>
        </w:tc>
        <w:tc>
          <w:tcPr>
            <w:tcW w:w="0" w:type="auto"/>
            <w:tcBorders>
              <w:top w:val="single" w:sz="4" w:space="0" w:color="000000"/>
            </w:tcBorders>
          </w:tcPr>
          <w:p w:rsidR="00505DC3" w:rsidRPr="003C1BC3" w:rsidRDefault="00505DC3" w:rsidP="005D1C6A">
            <w:pPr>
              <w:spacing w:before="100" w:beforeAutospacing="1" w:after="100" w:afterAutospacing="1"/>
            </w:pPr>
            <w:r w:rsidRPr="003C1BC3">
              <w:t>Форма контроля</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1</w:t>
            </w:r>
          </w:p>
        </w:tc>
        <w:tc>
          <w:tcPr>
            <w:tcW w:w="0" w:type="auto"/>
            <w:vAlign w:val="center"/>
          </w:tcPr>
          <w:p w:rsidR="00505DC3" w:rsidRPr="003C1BC3" w:rsidRDefault="00505DC3" w:rsidP="005D1C6A">
            <w:pPr>
              <w:spacing w:before="100" w:beforeAutospacing="1" w:after="100" w:afterAutospacing="1"/>
            </w:pPr>
            <w:r w:rsidRPr="003C1BC3">
              <w:t>Географическая карта и источники географической информации</w:t>
            </w:r>
          </w:p>
        </w:tc>
        <w:tc>
          <w:tcPr>
            <w:tcW w:w="0" w:type="auto"/>
            <w:vAlign w:val="center"/>
          </w:tcPr>
          <w:p w:rsidR="00505DC3" w:rsidRPr="003C1BC3" w:rsidRDefault="00505DC3" w:rsidP="005D1C6A">
            <w:pPr>
              <w:spacing w:before="100" w:beforeAutospacing="1" w:after="100" w:afterAutospacing="1"/>
              <w:jc w:val="center"/>
            </w:pPr>
            <w:r w:rsidRPr="003C1BC3">
              <w:t>4</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2</w:t>
            </w:r>
          </w:p>
        </w:tc>
        <w:tc>
          <w:tcPr>
            <w:tcW w:w="0" w:type="auto"/>
            <w:vAlign w:val="center"/>
          </w:tcPr>
          <w:p w:rsidR="00505DC3" w:rsidRPr="003C1BC3" w:rsidRDefault="00505DC3" w:rsidP="005D1C6A">
            <w:pPr>
              <w:spacing w:before="100" w:beforeAutospacing="1" w:after="100" w:afterAutospacing="1"/>
            </w:pPr>
            <w:r w:rsidRPr="003C1BC3">
              <w:t>Россия на карте мира</w:t>
            </w:r>
          </w:p>
        </w:tc>
        <w:tc>
          <w:tcPr>
            <w:tcW w:w="0" w:type="auto"/>
            <w:vAlign w:val="center"/>
          </w:tcPr>
          <w:p w:rsidR="00505DC3" w:rsidRPr="003C1BC3" w:rsidRDefault="00505DC3" w:rsidP="005D1C6A">
            <w:pPr>
              <w:spacing w:before="100" w:beforeAutospacing="1" w:after="100" w:afterAutospacing="1"/>
              <w:jc w:val="center"/>
            </w:pPr>
            <w:r w:rsidRPr="003C1BC3">
              <w:t>5</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3</w:t>
            </w:r>
          </w:p>
        </w:tc>
        <w:tc>
          <w:tcPr>
            <w:tcW w:w="0" w:type="auto"/>
            <w:vAlign w:val="center"/>
          </w:tcPr>
          <w:p w:rsidR="00505DC3" w:rsidRPr="003C1BC3" w:rsidRDefault="00505DC3" w:rsidP="005D1C6A">
            <w:pPr>
              <w:spacing w:before="100" w:beforeAutospacing="1" w:after="100" w:afterAutospacing="1"/>
            </w:pPr>
            <w:r w:rsidRPr="003C1BC3">
              <w:t>История изучения территории России</w:t>
            </w:r>
          </w:p>
        </w:tc>
        <w:tc>
          <w:tcPr>
            <w:tcW w:w="0" w:type="auto"/>
            <w:vAlign w:val="center"/>
          </w:tcPr>
          <w:p w:rsidR="00505DC3" w:rsidRPr="003C1BC3" w:rsidRDefault="00505DC3" w:rsidP="005D1C6A">
            <w:pPr>
              <w:spacing w:before="100" w:beforeAutospacing="1" w:after="100" w:afterAutospacing="1"/>
              <w:jc w:val="center"/>
            </w:pPr>
            <w:r w:rsidRPr="003C1BC3">
              <w:t>5</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4</w:t>
            </w:r>
          </w:p>
        </w:tc>
        <w:tc>
          <w:tcPr>
            <w:tcW w:w="0" w:type="auto"/>
            <w:vAlign w:val="center"/>
          </w:tcPr>
          <w:p w:rsidR="00505DC3" w:rsidRPr="003C1BC3" w:rsidRDefault="00505DC3" w:rsidP="005D1C6A">
            <w:pPr>
              <w:spacing w:before="100" w:beforeAutospacing="1" w:after="100" w:afterAutospacing="1"/>
            </w:pPr>
            <w:r w:rsidRPr="003C1BC3">
              <w:t>Геологическое строение и рельеф России</w:t>
            </w:r>
          </w:p>
        </w:tc>
        <w:tc>
          <w:tcPr>
            <w:tcW w:w="0" w:type="auto"/>
            <w:vAlign w:val="center"/>
          </w:tcPr>
          <w:p w:rsidR="00505DC3" w:rsidRPr="003C1BC3" w:rsidRDefault="00505DC3" w:rsidP="005D1C6A">
            <w:pPr>
              <w:spacing w:before="100" w:beforeAutospacing="1" w:after="100" w:afterAutospacing="1"/>
              <w:jc w:val="center"/>
            </w:pPr>
            <w:r w:rsidRPr="003C1BC3">
              <w:t>6</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5</w:t>
            </w:r>
          </w:p>
        </w:tc>
        <w:tc>
          <w:tcPr>
            <w:tcW w:w="0" w:type="auto"/>
            <w:vAlign w:val="center"/>
          </w:tcPr>
          <w:p w:rsidR="00505DC3" w:rsidRPr="003C1BC3" w:rsidRDefault="00505DC3" w:rsidP="005D1C6A">
            <w:pPr>
              <w:spacing w:before="100" w:beforeAutospacing="1" w:after="100" w:afterAutospacing="1"/>
            </w:pPr>
            <w:r w:rsidRPr="003C1BC3">
              <w:t>Климат России</w:t>
            </w:r>
          </w:p>
        </w:tc>
        <w:tc>
          <w:tcPr>
            <w:tcW w:w="0" w:type="auto"/>
            <w:vAlign w:val="center"/>
          </w:tcPr>
          <w:p w:rsidR="00505DC3" w:rsidRPr="003C1BC3" w:rsidRDefault="00505DC3" w:rsidP="005D1C6A">
            <w:pPr>
              <w:spacing w:before="100" w:beforeAutospacing="1" w:after="100" w:afterAutospacing="1"/>
              <w:jc w:val="center"/>
            </w:pPr>
            <w:r w:rsidRPr="003C1BC3">
              <w:t>8</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6</w:t>
            </w:r>
          </w:p>
        </w:tc>
        <w:tc>
          <w:tcPr>
            <w:tcW w:w="0" w:type="auto"/>
            <w:vAlign w:val="center"/>
          </w:tcPr>
          <w:p w:rsidR="00505DC3" w:rsidRPr="003C1BC3" w:rsidRDefault="00505DC3" w:rsidP="005D1C6A">
            <w:pPr>
              <w:spacing w:before="100" w:beforeAutospacing="1" w:after="100" w:afterAutospacing="1"/>
            </w:pPr>
            <w:r w:rsidRPr="003C1BC3">
              <w:t>Гидрография России</w:t>
            </w:r>
          </w:p>
        </w:tc>
        <w:tc>
          <w:tcPr>
            <w:tcW w:w="0" w:type="auto"/>
            <w:vAlign w:val="center"/>
          </w:tcPr>
          <w:p w:rsidR="00505DC3" w:rsidRPr="003C1BC3" w:rsidRDefault="00505DC3" w:rsidP="005D1C6A">
            <w:pPr>
              <w:spacing w:before="100" w:beforeAutospacing="1" w:after="100" w:afterAutospacing="1"/>
              <w:jc w:val="center"/>
            </w:pPr>
            <w:r w:rsidRPr="003C1BC3">
              <w:t>9</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7</w:t>
            </w:r>
          </w:p>
        </w:tc>
        <w:tc>
          <w:tcPr>
            <w:tcW w:w="0" w:type="auto"/>
            <w:vAlign w:val="center"/>
          </w:tcPr>
          <w:p w:rsidR="00505DC3" w:rsidRPr="003C1BC3" w:rsidRDefault="00505DC3" w:rsidP="005D1C6A">
            <w:pPr>
              <w:spacing w:before="100" w:beforeAutospacing="1" w:after="100" w:afterAutospacing="1"/>
            </w:pPr>
            <w:r w:rsidRPr="003C1BC3">
              <w:t>Почвы России</w:t>
            </w:r>
          </w:p>
        </w:tc>
        <w:tc>
          <w:tcPr>
            <w:tcW w:w="0" w:type="auto"/>
            <w:vAlign w:val="center"/>
          </w:tcPr>
          <w:p w:rsidR="00505DC3" w:rsidRPr="003C1BC3" w:rsidRDefault="00505DC3" w:rsidP="005D1C6A">
            <w:pPr>
              <w:spacing w:before="100" w:beforeAutospacing="1" w:after="100" w:afterAutospacing="1"/>
              <w:jc w:val="center"/>
            </w:pPr>
            <w:r w:rsidRPr="003C1BC3">
              <w:t>3</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8</w:t>
            </w:r>
          </w:p>
        </w:tc>
        <w:tc>
          <w:tcPr>
            <w:tcW w:w="0" w:type="auto"/>
            <w:vAlign w:val="center"/>
          </w:tcPr>
          <w:p w:rsidR="00505DC3" w:rsidRPr="003C1BC3" w:rsidRDefault="00505DC3" w:rsidP="005D1C6A">
            <w:pPr>
              <w:spacing w:before="100" w:beforeAutospacing="1" w:after="100" w:afterAutospacing="1"/>
            </w:pPr>
            <w:r w:rsidRPr="003C1BC3">
              <w:t>Растительный и животный мир России</w:t>
            </w:r>
          </w:p>
        </w:tc>
        <w:tc>
          <w:tcPr>
            <w:tcW w:w="0" w:type="auto"/>
            <w:vAlign w:val="center"/>
          </w:tcPr>
          <w:p w:rsidR="00505DC3" w:rsidRPr="003C1BC3" w:rsidRDefault="00505DC3" w:rsidP="005D1C6A">
            <w:pPr>
              <w:spacing w:before="100" w:beforeAutospacing="1" w:after="100" w:afterAutospacing="1"/>
              <w:jc w:val="center"/>
            </w:pPr>
            <w:r w:rsidRPr="003C1BC3">
              <w:t>3</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9</w:t>
            </w:r>
          </w:p>
        </w:tc>
        <w:tc>
          <w:tcPr>
            <w:tcW w:w="0" w:type="auto"/>
            <w:vAlign w:val="center"/>
          </w:tcPr>
          <w:p w:rsidR="00505DC3" w:rsidRPr="003C1BC3" w:rsidRDefault="00505DC3" w:rsidP="005D1C6A">
            <w:pPr>
              <w:spacing w:before="100" w:beforeAutospacing="1" w:after="100" w:afterAutospacing="1"/>
            </w:pPr>
            <w:r w:rsidRPr="003C1BC3">
              <w:t>Природные зоны России</w:t>
            </w:r>
          </w:p>
        </w:tc>
        <w:tc>
          <w:tcPr>
            <w:tcW w:w="0" w:type="auto"/>
            <w:vAlign w:val="center"/>
          </w:tcPr>
          <w:p w:rsidR="00505DC3" w:rsidRPr="003C1BC3" w:rsidRDefault="00505DC3" w:rsidP="005D1C6A">
            <w:pPr>
              <w:spacing w:before="100" w:beforeAutospacing="1" w:after="100" w:afterAutospacing="1"/>
              <w:jc w:val="center"/>
            </w:pPr>
            <w:r w:rsidRPr="003C1BC3">
              <w:t>6</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10</w:t>
            </w:r>
          </w:p>
        </w:tc>
        <w:tc>
          <w:tcPr>
            <w:tcW w:w="0" w:type="auto"/>
            <w:vAlign w:val="center"/>
          </w:tcPr>
          <w:p w:rsidR="00505DC3" w:rsidRPr="003C1BC3" w:rsidRDefault="00505DC3" w:rsidP="005D1C6A">
            <w:pPr>
              <w:spacing w:before="100" w:beforeAutospacing="1" w:after="100" w:afterAutospacing="1"/>
            </w:pPr>
            <w:r w:rsidRPr="003C1BC3">
              <w:t>Крупные природные районы России</w:t>
            </w:r>
          </w:p>
        </w:tc>
        <w:tc>
          <w:tcPr>
            <w:tcW w:w="0" w:type="auto"/>
            <w:vAlign w:val="center"/>
          </w:tcPr>
          <w:p w:rsidR="00505DC3" w:rsidRPr="003C1BC3" w:rsidRDefault="00505DC3" w:rsidP="005D1C6A">
            <w:pPr>
              <w:spacing w:before="100" w:beforeAutospacing="1" w:after="100" w:afterAutospacing="1"/>
              <w:jc w:val="center"/>
            </w:pPr>
            <w:r w:rsidRPr="003C1BC3">
              <w:t>12</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vAlign w:val="center"/>
          </w:tcPr>
          <w:p w:rsidR="00505DC3" w:rsidRPr="003C1BC3" w:rsidRDefault="00505DC3" w:rsidP="005D1C6A">
            <w:pPr>
              <w:spacing w:before="100" w:beforeAutospacing="1" w:after="100" w:afterAutospacing="1"/>
            </w:pPr>
            <w:r w:rsidRPr="003C1BC3">
              <w:t>11</w:t>
            </w:r>
          </w:p>
        </w:tc>
        <w:tc>
          <w:tcPr>
            <w:tcW w:w="0" w:type="auto"/>
            <w:vAlign w:val="center"/>
          </w:tcPr>
          <w:p w:rsidR="00505DC3" w:rsidRPr="003C1BC3" w:rsidRDefault="00505DC3" w:rsidP="005D1C6A">
            <w:pPr>
              <w:spacing w:before="100" w:beforeAutospacing="1" w:after="100" w:afterAutospacing="1"/>
            </w:pPr>
            <w:r w:rsidRPr="003C1BC3">
              <w:t>Заключение</w:t>
            </w:r>
          </w:p>
        </w:tc>
        <w:tc>
          <w:tcPr>
            <w:tcW w:w="0" w:type="auto"/>
            <w:vAlign w:val="center"/>
          </w:tcPr>
          <w:p w:rsidR="00505DC3" w:rsidRPr="003C1BC3" w:rsidRDefault="00505DC3" w:rsidP="005D1C6A">
            <w:pPr>
              <w:spacing w:before="100" w:beforeAutospacing="1" w:after="100" w:afterAutospacing="1"/>
              <w:jc w:val="center"/>
            </w:pPr>
            <w:r w:rsidRPr="003C1BC3">
              <w:t>8</w:t>
            </w:r>
          </w:p>
        </w:tc>
        <w:tc>
          <w:tcPr>
            <w:tcW w:w="0" w:type="auto"/>
          </w:tcPr>
          <w:p w:rsidR="00505DC3" w:rsidRPr="003C1BC3" w:rsidRDefault="00505DC3" w:rsidP="005D1C6A">
            <w:pPr>
              <w:spacing w:before="100" w:beforeAutospacing="1" w:after="100" w:afterAutospacing="1"/>
            </w:pPr>
            <w:r w:rsidRPr="003C1BC3">
              <w:t>Контрольное тестирование</w:t>
            </w:r>
          </w:p>
        </w:tc>
      </w:tr>
      <w:tr w:rsidR="00505DC3" w:rsidRPr="003C1BC3">
        <w:trPr>
          <w:tblCellSpacing w:w="15" w:type="dxa"/>
          <w:jc w:val="center"/>
        </w:trPr>
        <w:tc>
          <w:tcPr>
            <w:tcW w:w="0" w:type="auto"/>
            <w:tcBorders>
              <w:bottom w:val="single" w:sz="4" w:space="0" w:color="000000"/>
            </w:tcBorders>
            <w:vAlign w:val="center"/>
          </w:tcPr>
          <w:p w:rsidR="00505DC3" w:rsidRPr="003C1BC3" w:rsidRDefault="00505DC3" w:rsidP="005D1C6A"/>
        </w:tc>
        <w:tc>
          <w:tcPr>
            <w:tcW w:w="0" w:type="auto"/>
            <w:tcBorders>
              <w:bottom w:val="single" w:sz="4" w:space="0" w:color="000000"/>
            </w:tcBorders>
            <w:vAlign w:val="center"/>
          </w:tcPr>
          <w:p w:rsidR="00505DC3" w:rsidRPr="003C1BC3" w:rsidRDefault="00505DC3" w:rsidP="005D1C6A">
            <w:pPr>
              <w:spacing w:before="100" w:beforeAutospacing="1" w:after="100" w:afterAutospacing="1"/>
            </w:pPr>
            <w:r w:rsidRPr="003C1BC3">
              <w:t xml:space="preserve">Итого </w:t>
            </w:r>
          </w:p>
        </w:tc>
        <w:tc>
          <w:tcPr>
            <w:tcW w:w="0" w:type="auto"/>
            <w:tcBorders>
              <w:bottom w:val="single" w:sz="4" w:space="0" w:color="000000"/>
            </w:tcBorders>
            <w:vAlign w:val="center"/>
          </w:tcPr>
          <w:p w:rsidR="00505DC3" w:rsidRPr="003C1BC3" w:rsidRDefault="00505DC3" w:rsidP="005D1C6A">
            <w:pPr>
              <w:spacing w:before="100" w:beforeAutospacing="1" w:after="100" w:afterAutospacing="1"/>
              <w:jc w:val="center"/>
            </w:pPr>
            <w:r w:rsidRPr="003C1BC3">
              <w:t>70</w:t>
            </w:r>
          </w:p>
        </w:tc>
        <w:tc>
          <w:tcPr>
            <w:tcW w:w="0" w:type="auto"/>
            <w:tcBorders>
              <w:bottom w:val="single" w:sz="4" w:space="0" w:color="000000"/>
            </w:tcBorders>
          </w:tcPr>
          <w:p w:rsidR="00505DC3" w:rsidRPr="003C1BC3" w:rsidRDefault="00505DC3" w:rsidP="005D1C6A">
            <w:pPr>
              <w:spacing w:before="100" w:beforeAutospacing="1" w:after="100" w:afterAutospacing="1"/>
            </w:pPr>
          </w:p>
        </w:tc>
      </w:tr>
    </w:tbl>
    <w:p w:rsidR="00505DC3" w:rsidRPr="003C1BC3" w:rsidRDefault="00505DC3" w:rsidP="00855567">
      <w:pPr>
        <w:widowControl w:val="0"/>
        <w:autoSpaceDE w:val="0"/>
        <w:autoSpaceDN w:val="0"/>
        <w:adjustRightInd w:val="0"/>
        <w:jc w:val="center"/>
        <w:rPr>
          <w:b/>
          <w:u w:val="single"/>
        </w:rPr>
      </w:pPr>
    </w:p>
    <w:p w:rsidR="00505DC3" w:rsidRPr="003C1BC3" w:rsidRDefault="00505DC3" w:rsidP="00855567">
      <w:pPr>
        <w:widowControl w:val="0"/>
        <w:autoSpaceDE w:val="0"/>
        <w:autoSpaceDN w:val="0"/>
        <w:adjustRightInd w:val="0"/>
        <w:rPr>
          <w:b/>
          <w:u w:val="single"/>
        </w:rPr>
      </w:pPr>
      <w:r w:rsidRPr="003C1BC3">
        <w:rPr>
          <w:b/>
          <w:u w:val="single"/>
        </w:rPr>
        <w:t>9 класс.</w:t>
      </w:r>
    </w:p>
    <w:tbl>
      <w:tblPr>
        <w:tblW w:w="0" w:type="auto"/>
        <w:jc w:val="center"/>
        <w:tblLayout w:type="fixed"/>
        <w:tblCellMar>
          <w:left w:w="116" w:type="dxa"/>
          <w:right w:w="116" w:type="dxa"/>
        </w:tblCellMar>
        <w:tblLook w:val="0000"/>
      </w:tblPr>
      <w:tblGrid>
        <w:gridCol w:w="2681"/>
        <w:gridCol w:w="7267"/>
        <w:gridCol w:w="2367"/>
      </w:tblGrid>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lang w:val="en-US"/>
              </w:rPr>
              <w:t>№</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lang w:val="en-US"/>
              </w:rPr>
            </w:pPr>
            <w:r w:rsidRPr="00924CB9">
              <w:rPr>
                <w:rFonts w:eastAsia="SimSun"/>
                <w:b/>
                <w:bCs/>
              </w:rPr>
              <w:t>Раздел. Тема.</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lang w:val="en-US"/>
              </w:rPr>
            </w:pPr>
            <w:r w:rsidRPr="00924CB9">
              <w:rPr>
                <w:rFonts w:eastAsia="SimSun"/>
                <w:b/>
                <w:bCs/>
              </w:rPr>
              <w:t xml:space="preserve">Количество </w:t>
            </w:r>
            <w:r w:rsidRPr="00924CB9">
              <w:rPr>
                <w:rFonts w:eastAsia="SimSun"/>
                <w:b/>
                <w:bCs/>
                <w:lang w:val="en-US"/>
              </w:rPr>
              <w:t>   </w:t>
            </w:r>
            <w:r w:rsidRPr="00924CB9">
              <w:rPr>
                <w:rFonts w:eastAsia="SimSun"/>
                <w:b/>
                <w:bCs/>
              </w:rPr>
              <w:t>часов</w:t>
            </w:r>
          </w:p>
        </w:tc>
      </w:tr>
      <w:tr w:rsidR="00505DC3" w:rsidRPr="003C1BC3">
        <w:trPr>
          <w:trHeight w:val="300"/>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rPr>
              <w:t>1</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lang w:val="en-US"/>
              </w:rPr>
            </w:pPr>
            <w:r w:rsidRPr="00924CB9">
              <w:rPr>
                <w:rFonts w:eastAsia="SimSun"/>
              </w:rPr>
              <w:t>Введение.(1 час)</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lang w:val="en-US"/>
              </w:rPr>
            </w:pPr>
            <w:r w:rsidRPr="00924CB9">
              <w:rPr>
                <w:rFonts w:eastAsia="SimSun"/>
                <w:lang w:val="en-US"/>
              </w:rPr>
              <w:t xml:space="preserve">1 </w:t>
            </w:r>
            <w:r w:rsidRPr="00924CB9">
              <w:rPr>
                <w:rFonts w:eastAsia="SimSun"/>
              </w:rPr>
              <w:t>час.</w:t>
            </w:r>
          </w:p>
        </w:tc>
      </w:tr>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lang w:val="en-US"/>
              </w:rPr>
            </w:pPr>
            <w:r w:rsidRPr="00924CB9">
              <w:rPr>
                <w:rFonts w:eastAsia="SimSun"/>
                <w:b/>
                <w:bCs/>
              </w:rPr>
              <w:t xml:space="preserve">Раздел 1. Хозяйство </w:t>
            </w:r>
            <w:r w:rsidRPr="00924CB9">
              <w:rPr>
                <w:rFonts w:eastAsia="SimSun"/>
                <w:b/>
                <w:bCs/>
                <w:lang w:val="en-US"/>
              </w:rPr>
              <w:t xml:space="preserve">  </w:t>
            </w:r>
            <w:r w:rsidRPr="00924CB9">
              <w:rPr>
                <w:rFonts w:eastAsia="SimSun"/>
                <w:b/>
                <w:bCs/>
              </w:rPr>
              <w:t xml:space="preserve">России. </w:t>
            </w:r>
            <w:r w:rsidRPr="00924CB9">
              <w:rPr>
                <w:rFonts w:eastAsia="SimSun"/>
                <w:b/>
                <w:bCs/>
                <w:lang w:val="en-US"/>
              </w:rPr>
              <w:t> (</w:t>
            </w:r>
            <w:r w:rsidRPr="00924CB9">
              <w:rPr>
                <w:rFonts w:eastAsia="SimSun"/>
                <w:b/>
                <w:bCs/>
              </w:rPr>
              <w:t>20</w:t>
            </w:r>
            <w:r w:rsidRPr="00924CB9">
              <w:rPr>
                <w:rFonts w:eastAsia="SimSun"/>
                <w:b/>
                <w:bCs/>
                <w:lang w:val="en-US"/>
              </w:rPr>
              <w:t xml:space="preserve"> </w:t>
            </w:r>
            <w:r w:rsidRPr="00924CB9">
              <w:rPr>
                <w:rFonts w:eastAsia="SimSun"/>
                <w:b/>
                <w:bCs/>
              </w:rPr>
              <w:t>часов)</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p>
        </w:tc>
      </w:tr>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rPr>
              <w:t>2</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tabs>
                <w:tab w:val="left" w:pos="720"/>
              </w:tabs>
              <w:autoSpaceDE w:val="0"/>
              <w:autoSpaceDN w:val="0"/>
              <w:adjustRightInd w:val="0"/>
              <w:ind w:right="170"/>
              <w:rPr>
                <w:rFonts w:eastAsia="SimSun"/>
                <w:lang w:val="en-US"/>
              </w:rPr>
            </w:pPr>
            <w:r w:rsidRPr="00924CB9">
              <w:rPr>
                <w:rFonts w:eastAsia="SimSun"/>
              </w:rPr>
              <w:t xml:space="preserve">Тема </w:t>
            </w:r>
            <w:r w:rsidRPr="00924CB9">
              <w:rPr>
                <w:rFonts w:eastAsia="SimSun"/>
                <w:lang w:val="en-US"/>
              </w:rPr>
              <w:t xml:space="preserve"> 1.   </w:t>
            </w:r>
            <w:r w:rsidRPr="00924CB9">
              <w:rPr>
                <w:rFonts w:eastAsia="SimSun"/>
              </w:rPr>
              <w:t>Общая характеристика хозяйства.</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rPr>
            </w:pPr>
            <w:r w:rsidRPr="00924CB9">
              <w:rPr>
                <w:rFonts w:eastAsia="SimSun"/>
                <w:lang w:val="en-US"/>
              </w:rPr>
              <w:t xml:space="preserve">3 </w:t>
            </w:r>
            <w:r w:rsidRPr="00924CB9">
              <w:rPr>
                <w:rFonts w:eastAsia="SimSun"/>
              </w:rPr>
              <w:t>час.</w:t>
            </w:r>
          </w:p>
          <w:p w:rsidR="00505DC3" w:rsidRPr="00924CB9" w:rsidRDefault="00505DC3" w:rsidP="005D1C6A">
            <w:pPr>
              <w:autoSpaceDE w:val="0"/>
              <w:autoSpaceDN w:val="0"/>
              <w:adjustRightInd w:val="0"/>
              <w:ind w:right="170"/>
              <w:rPr>
                <w:rFonts w:eastAsia="SimSun"/>
                <w:lang w:val="en-US"/>
              </w:rPr>
            </w:pPr>
            <w:r w:rsidRPr="00924CB9">
              <w:rPr>
                <w:rFonts w:eastAsia="SimSun"/>
                <w:lang w:val="en-US"/>
              </w:rPr>
              <w:t>       </w:t>
            </w:r>
          </w:p>
        </w:tc>
      </w:tr>
      <w:tr w:rsidR="00505DC3" w:rsidRPr="003C1BC3">
        <w:trPr>
          <w:trHeight w:val="620"/>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rPr>
              <w:t>3</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tabs>
                <w:tab w:val="left" w:pos="720"/>
              </w:tabs>
              <w:autoSpaceDE w:val="0"/>
              <w:autoSpaceDN w:val="0"/>
              <w:adjustRightInd w:val="0"/>
              <w:ind w:right="170"/>
              <w:rPr>
                <w:rFonts w:eastAsia="SimSun"/>
              </w:rPr>
            </w:pPr>
            <w:r w:rsidRPr="00924CB9">
              <w:rPr>
                <w:rFonts w:eastAsia="SimSun"/>
              </w:rPr>
              <w:t xml:space="preserve">Тема </w:t>
            </w:r>
            <w:r w:rsidRPr="00924CB9">
              <w:rPr>
                <w:rFonts w:eastAsia="SimSun"/>
                <w:lang w:val="en-US"/>
              </w:rPr>
              <w:t> </w:t>
            </w:r>
            <w:r w:rsidRPr="00924CB9">
              <w:rPr>
                <w:rFonts w:eastAsia="SimSun"/>
              </w:rPr>
              <w:t>2. Главные отрасли и межотраслевые комплексы.</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rPr>
            </w:pPr>
            <w:r w:rsidRPr="00924CB9">
              <w:rPr>
                <w:rFonts w:eastAsia="SimSun"/>
                <w:sz w:val="22"/>
                <w:szCs w:val="22"/>
              </w:rPr>
              <w:t>17 часов</w:t>
            </w:r>
          </w:p>
        </w:tc>
      </w:tr>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ind w:right="170"/>
              <w:jc w:val="center"/>
              <w:rPr>
                <w:rFonts w:eastAsia="SimSun"/>
                <w:lang w:val="en-US"/>
              </w:rPr>
            </w:pPr>
            <w:r w:rsidRPr="00924CB9">
              <w:rPr>
                <w:rFonts w:eastAsia="SimSun"/>
                <w:b/>
                <w:bCs/>
              </w:rPr>
              <w:t xml:space="preserve">Раздел 2. Районы </w:t>
            </w:r>
            <w:r w:rsidRPr="00924CB9">
              <w:rPr>
                <w:rFonts w:eastAsia="SimSun"/>
                <w:b/>
                <w:bCs/>
                <w:lang w:val="en-US"/>
              </w:rPr>
              <w:t> </w:t>
            </w:r>
            <w:r w:rsidRPr="00924CB9">
              <w:rPr>
                <w:rFonts w:eastAsia="SimSun"/>
                <w:b/>
                <w:bCs/>
              </w:rPr>
              <w:t xml:space="preserve">России. </w:t>
            </w:r>
            <w:r w:rsidRPr="00924CB9">
              <w:rPr>
                <w:rFonts w:eastAsia="SimSun"/>
                <w:b/>
                <w:bCs/>
                <w:lang w:val="en-US"/>
              </w:rPr>
              <w:t> (</w:t>
            </w:r>
            <w:r w:rsidRPr="00924CB9">
              <w:rPr>
                <w:rFonts w:eastAsia="SimSun"/>
                <w:b/>
                <w:bCs/>
              </w:rPr>
              <w:t>36</w:t>
            </w:r>
            <w:r w:rsidRPr="00924CB9">
              <w:rPr>
                <w:rFonts w:eastAsia="SimSun"/>
                <w:b/>
                <w:bCs/>
                <w:lang w:val="en-US"/>
              </w:rPr>
              <w:t xml:space="preserve"> </w:t>
            </w:r>
            <w:r w:rsidRPr="00924CB9">
              <w:rPr>
                <w:rFonts w:eastAsia="SimSun"/>
                <w:b/>
                <w:bCs/>
              </w:rPr>
              <w:t>часов)</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p>
        </w:tc>
      </w:tr>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lang w:val="en-US"/>
              </w:rPr>
              <w:t>4</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rPr>
              <w:t xml:space="preserve">Тема </w:t>
            </w:r>
            <w:r w:rsidRPr="00924CB9">
              <w:rPr>
                <w:rFonts w:eastAsia="SimSun"/>
                <w:lang w:val="en-US"/>
              </w:rPr>
              <w:t xml:space="preserve"> 3.   </w:t>
            </w:r>
            <w:r w:rsidRPr="00924CB9">
              <w:rPr>
                <w:rFonts w:eastAsia="SimSun"/>
              </w:rPr>
              <w:t xml:space="preserve">Европейская часть </w:t>
            </w:r>
            <w:r w:rsidRPr="00924CB9">
              <w:rPr>
                <w:rFonts w:eastAsia="SimSun"/>
                <w:lang w:val="en-US"/>
              </w:rPr>
              <w:t> </w:t>
            </w:r>
            <w:r w:rsidRPr="00924CB9">
              <w:rPr>
                <w:rFonts w:eastAsia="SimSun"/>
              </w:rPr>
              <w:t>России.</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lang w:val="en-US"/>
              </w:rPr>
              <w:t xml:space="preserve">        </w:t>
            </w:r>
            <w:r w:rsidRPr="00924CB9">
              <w:rPr>
                <w:rFonts w:eastAsia="SimSun"/>
              </w:rPr>
              <w:t>26</w:t>
            </w:r>
            <w:r w:rsidRPr="00924CB9">
              <w:rPr>
                <w:rFonts w:eastAsia="SimSun"/>
                <w:lang w:val="en-US"/>
              </w:rPr>
              <w:t xml:space="preserve"> </w:t>
            </w:r>
            <w:r w:rsidRPr="00924CB9">
              <w:rPr>
                <w:rFonts w:eastAsia="SimSun"/>
              </w:rPr>
              <w:t>часов.</w:t>
            </w:r>
          </w:p>
        </w:tc>
      </w:tr>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lang w:val="en-US"/>
              </w:rPr>
              <w:t>5</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rPr>
              <w:t xml:space="preserve">Тема </w:t>
            </w:r>
            <w:r w:rsidRPr="00924CB9">
              <w:rPr>
                <w:rFonts w:eastAsia="SimSun"/>
                <w:lang w:val="en-US"/>
              </w:rPr>
              <w:t xml:space="preserve"> 4.   </w:t>
            </w:r>
            <w:r w:rsidRPr="00924CB9">
              <w:rPr>
                <w:rFonts w:eastAsia="SimSun"/>
              </w:rPr>
              <w:t xml:space="preserve">Азиатская часть </w:t>
            </w:r>
            <w:r w:rsidRPr="00924CB9">
              <w:rPr>
                <w:rFonts w:eastAsia="SimSun"/>
                <w:lang w:val="en-US"/>
              </w:rPr>
              <w:t xml:space="preserve">  </w:t>
            </w:r>
            <w:r w:rsidRPr="00924CB9">
              <w:rPr>
                <w:rFonts w:eastAsia="SimSun"/>
              </w:rPr>
              <w:t>России.</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lang w:val="en-US"/>
              </w:rPr>
              <w:t xml:space="preserve">        </w:t>
            </w:r>
            <w:r w:rsidRPr="00924CB9">
              <w:rPr>
                <w:rFonts w:eastAsia="SimSun"/>
              </w:rPr>
              <w:t>10</w:t>
            </w:r>
            <w:r w:rsidRPr="00924CB9">
              <w:rPr>
                <w:rFonts w:eastAsia="SimSun"/>
                <w:lang w:val="en-US"/>
              </w:rPr>
              <w:t xml:space="preserve"> </w:t>
            </w:r>
            <w:r w:rsidRPr="00924CB9">
              <w:rPr>
                <w:rFonts w:eastAsia="SimSun"/>
              </w:rPr>
              <w:t>часов.</w:t>
            </w:r>
          </w:p>
        </w:tc>
      </w:tr>
      <w:tr w:rsidR="00505DC3" w:rsidRPr="003C1BC3">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b/>
                <w:bCs/>
              </w:rPr>
              <w:t xml:space="preserve">Раздел 3. Население </w:t>
            </w:r>
            <w:r w:rsidRPr="00924CB9">
              <w:rPr>
                <w:rFonts w:eastAsia="SimSun"/>
                <w:b/>
                <w:bCs/>
                <w:lang w:val="en-US"/>
              </w:rPr>
              <w:t> </w:t>
            </w:r>
            <w:r w:rsidRPr="00924CB9">
              <w:rPr>
                <w:rFonts w:eastAsia="SimSun"/>
                <w:b/>
                <w:bCs/>
              </w:rPr>
              <w:t xml:space="preserve">России. </w:t>
            </w:r>
            <w:r w:rsidRPr="00924CB9">
              <w:rPr>
                <w:rFonts w:eastAsia="SimSun"/>
                <w:b/>
                <w:bCs/>
                <w:lang w:val="en-US"/>
              </w:rPr>
              <w:t> (</w:t>
            </w:r>
            <w:r w:rsidRPr="00924CB9">
              <w:rPr>
                <w:rFonts w:eastAsia="SimSun"/>
                <w:b/>
                <w:bCs/>
              </w:rPr>
              <w:t>47</w:t>
            </w:r>
            <w:r w:rsidRPr="00924CB9">
              <w:rPr>
                <w:rFonts w:eastAsia="SimSun"/>
                <w:b/>
                <w:bCs/>
                <w:lang w:val="en-US"/>
              </w:rPr>
              <w:t xml:space="preserve"> </w:t>
            </w:r>
            <w:r w:rsidRPr="00924CB9">
              <w:rPr>
                <w:rFonts w:eastAsia="SimSun"/>
                <w:b/>
                <w:bCs/>
              </w:rPr>
              <w:t>часов)</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p>
        </w:tc>
      </w:tr>
      <w:tr w:rsidR="00505DC3" w:rsidRPr="00924CB9">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lang w:val="en-US"/>
              </w:rPr>
            </w:pPr>
            <w:r w:rsidRPr="00924CB9">
              <w:rPr>
                <w:rFonts w:eastAsia="SimSun"/>
                <w:lang w:val="en-US"/>
              </w:rPr>
              <w:t>6</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sz w:val="22"/>
                <w:szCs w:val="22"/>
              </w:rPr>
              <w:t>Тема 5. Население России</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jc w:val="center"/>
              <w:rPr>
                <w:rFonts w:eastAsia="SimSun"/>
              </w:rPr>
            </w:pPr>
            <w:r>
              <w:rPr>
                <w:rFonts w:eastAsia="SimSun"/>
                <w:sz w:val="22"/>
                <w:szCs w:val="22"/>
              </w:rPr>
              <w:t>8 часов</w:t>
            </w:r>
          </w:p>
        </w:tc>
      </w:tr>
      <w:tr w:rsidR="00505DC3" w:rsidRPr="00924CB9">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rPr>
              <w:t>7</w:t>
            </w: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rPr>
              <w:t xml:space="preserve">Тема </w:t>
            </w:r>
            <w:r w:rsidRPr="00924CB9">
              <w:rPr>
                <w:rFonts w:eastAsia="SimSun"/>
                <w:lang w:val="en-US"/>
              </w:rPr>
              <w:t> </w:t>
            </w:r>
            <w:r w:rsidRPr="00924CB9">
              <w:rPr>
                <w:rFonts w:eastAsia="SimSun"/>
              </w:rPr>
              <w:t xml:space="preserve">5. </w:t>
            </w:r>
            <w:r w:rsidRPr="00924CB9">
              <w:rPr>
                <w:rFonts w:eastAsia="SimSun"/>
                <w:lang w:val="en-US"/>
              </w:rPr>
              <w:t> </w:t>
            </w:r>
            <w:r w:rsidRPr="00924CB9">
              <w:rPr>
                <w:rFonts w:eastAsia="SimSun"/>
              </w:rPr>
              <w:t xml:space="preserve"> Россия в </w:t>
            </w:r>
            <w:r w:rsidRPr="00924CB9">
              <w:rPr>
                <w:rFonts w:eastAsia="SimSun"/>
                <w:lang w:val="en-US"/>
              </w:rPr>
              <w:t> </w:t>
            </w:r>
            <w:r w:rsidRPr="00924CB9">
              <w:rPr>
                <w:rFonts w:eastAsia="SimSun"/>
              </w:rPr>
              <w:t>мире.</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2 час.</w:t>
            </w:r>
          </w:p>
        </w:tc>
      </w:tr>
      <w:tr w:rsidR="00505DC3" w:rsidRPr="00924CB9">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tabs>
                <w:tab w:val="left" w:pos="720"/>
              </w:tabs>
              <w:autoSpaceDE w:val="0"/>
              <w:autoSpaceDN w:val="0"/>
              <w:adjustRightInd w:val="0"/>
              <w:ind w:right="170"/>
              <w:rPr>
                <w:rFonts w:eastAsia="SimSun"/>
              </w:rPr>
            </w:pPr>
            <w:r w:rsidRPr="00924CB9">
              <w:rPr>
                <w:rFonts w:eastAsia="SimSun"/>
              </w:rPr>
              <w:t xml:space="preserve">Резервное </w:t>
            </w:r>
            <w:r w:rsidRPr="00924CB9">
              <w:rPr>
                <w:rFonts w:eastAsia="SimSun"/>
                <w:lang w:val="en-US"/>
              </w:rPr>
              <w:t> </w:t>
            </w:r>
            <w:r w:rsidRPr="00924CB9">
              <w:rPr>
                <w:rFonts w:eastAsia="SimSun"/>
              </w:rPr>
              <w:t>время</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ind w:right="170"/>
              <w:rPr>
                <w:rFonts w:eastAsia="SimSun"/>
              </w:rPr>
            </w:pP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w:t>
            </w:r>
            <w:r w:rsidRPr="00924CB9">
              <w:rPr>
                <w:rFonts w:eastAsia="SimSun"/>
                <w:lang w:val="en-US"/>
              </w:rPr>
              <w:t> </w:t>
            </w:r>
            <w:r w:rsidRPr="00924CB9">
              <w:rPr>
                <w:rFonts w:eastAsia="SimSun"/>
              </w:rPr>
              <w:t xml:space="preserve"> 2 </w:t>
            </w:r>
            <w:r w:rsidRPr="00924CB9">
              <w:rPr>
                <w:rFonts w:eastAsia="SimSun"/>
                <w:lang w:val="en-US"/>
              </w:rPr>
              <w:t> </w:t>
            </w:r>
            <w:r w:rsidRPr="00924CB9">
              <w:rPr>
                <w:rFonts w:eastAsia="SimSun"/>
              </w:rPr>
              <w:t>час</w:t>
            </w:r>
          </w:p>
        </w:tc>
      </w:tr>
      <w:tr w:rsidR="00505DC3" w:rsidRPr="00924CB9">
        <w:trPr>
          <w:trHeight w:val="1"/>
          <w:jc w:val="center"/>
        </w:trPr>
        <w:tc>
          <w:tcPr>
            <w:tcW w:w="2681"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rPr>
                <w:rFonts w:eastAsia="SimSun"/>
              </w:rPr>
            </w:pPr>
          </w:p>
        </w:tc>
        <w:tc>
          <w:tcPr>
            <w:tcW w:w="72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tabs>
                <w:tab w:val="left" w:pos="720"/>
              </w:tabs>
              <w:autoSpaceDE w:val="0"/>
              <w:autoSpaceDN w:val="0"/>
              <w:adjustRightInd w:val="0"/>
              <w:ind w:right="170"/>
              <w:rPr>
                <w:rFonts w:eastAsia="SimSun"/>
              </w:rPr>
            </w:pPr>
            <w:r w:rsidRPr="00924CB9">
              <w:rPr>
                <w:rFonts w:eastAsia="SimSun"/>
              </w:rPr>
              <w:t>Всего</w:t>
            </w:r>
          </w:p>
        </w:tc>
        <w:tc>
          <w:tcPr>
            <w:tcW w:w="2367" w:type="dxa"/>
            <w:tcBorders>
              <w:top w:val="single" w:sz="2" w:space="0" w:color="000000"/>
              <w:left w:val="single" w:sz="2" w:space="0" w:color="000000"/>
              <w:bottom w:val="single" w:sz="2" w:space="0" w:color="000000"/>
              <w:right w:val="single" w:sz="2" w:space="0" w:color="000000"/>
            </w:tcBorders>
            <w:shd w:val="clear" w:color="000000" w:fill="FFFFFF"/>
          </w:tcPr>
          <w:p w:rsidR="00505DC3" w:rsidRPr="00924CB9" w:rsidRDefault="00505DC3" w:rsidP="005D1C6A">
            <w:pPr>
              <w:autoSpaceDE w:val="0"/>
              <w:autoSpaceDN w:val="0"/>
              <w:adjustRightInd w:val="0"/>
              <w:ind w:right="170"/>
              <w:jc w:val="center"/>
              <w:rPr>
                <w:rFonts w:eastAsia="SimSun"/>
              </w:rPr>
            </w:pPr>
            <w:r w:rsidRPr="00924CB9">
              <w:rPr>
                <w:rFonts w:eastAsia="SimSun"/>
              </w:rPr>
              <w:t>68 часов</w:t>
            </w:r>
          </w:p>
        </w:tc>
      </w:tr>
    </w:tbl>
    <w:p w:rsidR="00505DC3" w:rsidRPr="003C1BC3" w:rsidRDefault="00505DC3" w:rsidP="00855567">
      <w:pPr>
        <w:pStyle w:val="NormalWeb"/>
        <w:spacing w:before="0" w:after="0"/>
        <w:ind w:right="96" w:firstLine="539"/>
        <w:jc w:val="center"/>
        <w:rPr>
          <w:rFonts w:ascii="Times New Roman CYR" w:eastAsia="SimSun" w:hAnsi="Times New Roman CYR" w:cs="Times New Roman CYR"/>
          <w:b/>
          <w:bCs/>
          <w:sz w:val="28"/>
          <w:szCs w:val="28"/>
        </w:rPr>
      </w:pPr>
      <w:r w:rsidRPr="003C1BC3">
        <w:rPr>
          <w:b/>
          <w:u w:val="single"/>
        </w:rPr>
        <w:br w:type="page"/>
      </w:r>
      <w:r>
        <w:rPr>
          <w:rFonts w:ascii="Times New Roman CYR" w:eastAsia="SimSun" w:hAnsi="Times New Roman CYR" w:cs="Times New Roman CYR"/>
          <w:b/>
          <w:bCs/>
          <w:sz w:val="28"/>
          <w:szCs w:val="28"/>
          <w:lang w:val="en-US"/>
        </w:rPr>
        <w:t>VI</w:t>
      </w:r>
      <w:r>
        <w:rPr>
          <w:rFonts w:ascii="Times New Roman CYR" w:eastAsia="SimSun" w:hAnsi="Times New Roman CYR" w:cs="Times New Roman CYR"/>
          <w:b/>
          <w:bCs/>
          <w:sz w:val="28"/>
          <w:szCs w:val="28"/>
        </w:rPr>
        <w:t xml:space="preserve">. </w:t>
      </w:r>
      <w:r w:rsidRPr="003C1BC3">
        <w:rPr>
          <w:rFonts w:ascii="Times New Roman CYR" w:eastAsia="SimSun" w:hAnsi="Times New Roman CYR" w:cs="Times New Roman CYR"/>
          <w:b/>
          <w:bCs/>
          <w:sz w:val="28"/>
          <w:szCs w:val="28"/>
        </w:rPr>
        <w:t>Учебно – методическое обеспечение.</w:t>
      </w:r>
    </w:p>
    <w:p w:rsidR="00505DC3" w:rsidRPr="003C1BC3" w:rsidRDefault="00505DC3" w:rsidP="00855567">
      <w:pPr>
        <w:pStyle w:val="NormalWeb"/>
        <w:spacing w:before="0" w:after="0"/>
        <w:ind w:right="96" w:firstLine="180"/>
        <w:rPr>
          <w:rStyle w:val="Strong"/>
        </w:rPr>
      </w:pPr>
      <w:r w:rsidRPr="003C1BC3">
        <w:rPr>
          <w:rStyle w:val="Strong"/>
        </w:rPr>
        <w:t>Технические средства обучения:</w:t>
      </w:r>
    </w:p>
    <w:p w:rsidR="00505DC3" w:rsidRPr="003C1BC3" w:rsidRDefault="00505DC3" w:rsidP="00855567">
      <w:pPr>
        <w:pStyle w:val="NormalWeb"/>
        <w:numPr>
          <w:ilvl w:val="0"/>
          <w:numId w:val="56"/>
        </w:numPr>
        <w:suppressAutoHyphens w:val="0"/>
        <w:spacing w:before="0" w:after="0"/>
        <w:ind w:right="96" w:firstLine="180"/>
      </w:pPr>
      <w:r w:rsidRPr="003C1BC3">
        <w:t>Ноутбук</w:t>
      </w:r>
    </w:p>
    <w:p w:rsidR="00505DC3" w:rsidRPr="003C1BC3" w:rsidRDefault="00505DC3" w:rsidP="00855567">
      <w:pPr>
        <w:pStyle w:val="NormalWeb"/>
        <w:numPr>
          <w:ilvl w:val="0"/>
          <w:numId w:val="55"/>
        </w:numPr>
        <w:suppressAutoHyphens w:val="0"/>
        <w:spacing w:before="0" w:after="0"/>
        <w:ind w:right="96" w:firstLine="180"/>
      </w:pPr>
      <w:r w:rsidRPr="003C1BC3">
        <w:t>ПК;</w:t>
      </w:r>
    </w:p>
    <w:p w:rsidR="00505DC3" w:rsidRPr="003C1BC3" w:rsidRDefault="00505DC3" w:rsidP="00855567">
      <w:pPr>
        <w:pStyle w:val="NormalWeb"/>
        <w:numPr>
          <w:ilvl w:val="0"/>
          <w:numId w:val="55"/>
        </w:numPr>
        <w:suppressAutoHyphens w:val="0"/>
        <w:spacing w:before="0" w:after="0"/>
        <w:ind w:right="96" w:firstLine="180"/>
      </w:pPr>
      <w:r w:rsidRPr="003C1BC3">
        <w:t>Проектор; экран</w:t>
      </w:r>
    </w:p>
    <w:p w:rsidR="00505DC3" w:rsidRPr="003C1BC3" w:rsidRDefault="00505DC3" w:rsidP="00855567">
      <w:pPr>
        <w:pStyle w:val="NormalWeb"/>
        <w:numPr>
          <w:ilvl w:val="0"/>
          <w:numId w:val="55"/>
        </w:numPr>
        <w:suppressAutoHyphens w:val="0"/>
        <w:spacing w:before="0" w:after="0"/>
        <w:ind w:right="96" w:firstLine="180"/>
      </w:pPr>
      <w:r w:rsidRPr="003C1BC3">
        <w:t>Набор географических карт;</w:t>
      </w:r>
    </w:p>
    <w:p w:rsidR="00505DC3" w:rsidRPr="003C1BC3" w:rsidRDefault="00505DC3" w:rsidP="00855567">
      <w:pPr>
        <w:pStyle w:val="NormalWeb"/>
        <w:numPr>
          <w:ilvl w:val="0"/>
          <w:numId w:val="55"/>
        </w:numPr>
        <w:suppressAutoHyphens w:val="0"/>
        <w:spacing w:before="0" w:after="0"/>
        <w:ind w:right="96" w:firstLine="180"/>
      </w:pPr>
      <w:r w:rsidRPr="003C1BC3">
        <w:t>Видеозаписи по темам урока;</w:t>
      </w:r>
    </w:p>
    <w:p w:rsidR="00505DC3" w:rsidRPr="003C1BC3" w:rsidRDefault="00505DC3" w:rsidP="00855567">
      <w:pPr>
        <w:pStyle w:val="NormalWeb"/>
        <w:numPr>
          <w:ilvl w:val="0"/>
          <w:numId w:val="55"/>
        </w:numPr>
        <w:suppressAutoHyphens w:val="0"/>
        <w:spacing w:before="0" w:after="0"/>
        <w:ind w:right="96" w:firstLine="180"/>
      </w:pPr>
      <w:r w:rsidRPr="003C1BC3">
        <w:t>Теллурий;</w:t>
      </w:r>
    </w:p>
    <w:p w:rsidR="00505DC3" w:rsidRPr="003C1BC3" w:rsidRDefault="00505DC3" w:rsidP="00855567">
      <w:pPr>
        <w:pStyle w:val="NormalWeb"/>
        <w:numPr>
          <w:ilvl w:val="0"/>
          <w:numId w:val="55"/>
        </w:numPr>
        <w:suppressAutoHyphens w:val="0"/>
        <w:spacing w:before="0" w:after="0"/>
        <w:ind w:right="96" w:firstLine="180"/>
      </w:pPr>
      <w:r w:rsidRPr="003C1BC3">
        <w:t>Глобусы.</w:t>
      </w:r>
    </w:p>
    <w:p w:rsidR="00505DC3" w:rsidRPr="003C1BC3" w:rsidRDefault="00505DC3" w:rsidP="00855567">
      <w:pPr>
        <w:pStyle w:val="NormalWeb"/>
        <w:spacing w:before="0" w:after="0"/>
        <w:ind w:right="96" w:firstLine="180"/>
      </w:pPr>
    </w:p>
    <w:p w:rsidR="00505DC3" w:rsidRDefault="00505DC3" w:rsidP="00855567">
      <w:pPr>
        <w:shd w:val="clear" w:color="auto" w:fill="FFFFFF"/>
        <w:spacing w:before="120"/>
      </w:pPr>
    </w:p>
    <w:sectPr w:rsidR="00505DC3" w:rsidSect="00F850C5">
      <w:footerReference w:type="default" r:id="rId9"/>
      <w:pgSz w:w="16838" w:h="11906" w:orient="landscape"/>
      <w:pgMar w:top="1701"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DC3" w:rsidRDefault="00505DC3" w:rsidP="001B4B25">
      <w:r>
        <w:separator/>
      </w:r>
    </w:p>
  </w:endnote>
  <w:endnote w:type="continuationSeparator" w:id="1">
    <w:p w:rsidR="00505DC3" w:rsidRDefault="00505DC3" w:rsidP="001B4B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DC3" w:rsidRDefault="00505DC3" w:rsidP="009A45B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05DC3" w:rsidRDefault="00505D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DC3" w:rsidRDefault="00505DC3">
    <w:pPr>
      <w:pStyle w:val="Footer"/>
      <w:jc w:val="center"/>
    </w:pPr>
    <w:fldSimple w:instr="PAGE   \* MERGEFORMAT">
      <w:r>
        <w:rPr>
          <w:noProof/>
        </w:rPr>
        <w:t>24</w:t>
      </w:r>
    </w:fldSimple>
  </w:p>
  <w:p w:rsidR="00505DC3" w:rsidRDefault="00505D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DC3" w:rsidRDefault="00505DC3" w:rsidP="001B4B25">
      <w:r>
        <w:separator/>
      </w:r>
    </w:p>
  </w:footnote>
  <w:footnote w:type="continuationSeparator" w:id="1">
    <w:p w:rsidR="00505DC3" w:rsidRDefault="00505DC3" w:rsidP="001B4B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5E2CB8E"/>
    <w:lvl w:ilvl="0">
      <w:numFmt w:val="decimal"/>
      <w:lvlText w:val="*"/>
      <w:lvlJc w:val="left"/>
      <w:rPr>
        <w:rFonts w:cs="Times New Roman"/>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3"/>
    <w:lvl w:ilvl="0">
      <w:start w:val="1"/>
      <w:numFmt w:val="decimal"/>
      <w:lvlText w:val="%1."/>
      <w:lvlJc w:val="left"/>
      <w:pPr>
        <w:tabs>
          <w:tab w:val="num" w:pos="870"/>
        </w:tabs>
        <w:ind w:left="87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4">
    <w:nsid w:val="00000004"/>
    <w:multiLevelType w:val="singleLevel"/>
    <w:tmpl w:val="00000004"/>
    <w:name w:val="WW8Num4"/>
    <w:lvl w:ilvl="0">
      <w:start w:val="1"/>
      <w:numFmt w:val="bullet"/>
      <w:lvlText w:val=""/>
      <w:lvlJc w:val="left"/>
      <w:pPr>
        <w:tabs>
          <w:tab w:val="num" w:pos="862"/>
        </w:tabs>
        <w:ind w:left="862" w:hanging="360"/>
      </w:pPr>
      <w:rPr>
        <w:rFonts w:ascii="Wingdings" w:hAnsi="Wingdings"/>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Symbol" w:hAnsi="Symbol"/>
        <w:sz w:val="28"/>
      </w:rPr>
    </w:lvl>
  </w:abstractNum>
  <w:abstractNum w:abstractNumId="6">
    <w:nsid w:val="00000006"/>
    <w:multiLevelType w:val="singleLevel"/>
    <w:tmpl w:val="00000006"/>
    <w:name w:val="WW8Num6"/>
    <w:lvl w:ilvl="0">
      <w:start w:val="1"/>
      <w:numFmt w:val="bullet"/>
      <w:lvlText w:val=""/>
      <w:lvlJc w:val="left"/>
      <w:pPr>
        <w:tabs>
          <w:tab w:val="num" w:pos="862"/>
        </w:tabs>
        <w:ind w:left="862" w:hanging="360"/>
      </w:pPr>
      <w:rPr>
        <w:rFonts w:ascii="Wingdings" w:hAnsi="Wingdings"/>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Symbol" w:hAnsi="Symbol"/>
        <w:sz w:val="28"/>
      </w:rPr>
    </w:lvl>
  </w:abstractNum>
  <w:abstractNum w:abstractNumId="8">
    <w:nsid w:val="00000008"/>
    <w:multiLevelType w:val="singleLevel"/>
    <w:tmpl w:val="00000008"/>
    <w:name w:val="WW8Num8"/>
    <w:lvl w:ilvl="0">
      <w:start w:val="1"/>
      <w:numFmt w:val="bullet"/>
      <w:lvlText w:val=""/>
      <w:lvlJc w:val="left"/>
      <w:pPr>
        <w:tabs>
          <w:tab w:val="num" w:pos="1034"/>
        </w:tabs>
        <w:ind w:left="1034" w:hanging="360"/>
      </w:pPr>
      <w:rPr>
        <w:rFonts w:ascii="Wingdings" w:hAnsi="Wingdings"/>
        <w:color w:val="000000"/>
        <w:spacing w:val="-11"/>
        <w:sz w:val="28"/>
      </w:rPr>
    </w:lvl>
  </w:abstractNum>
  <w:abstractNum w:abstractNumId="9">
    <w:nsid w:val="00000009"/>
    <w:multiLevelType w:val="multilevel"/>
    <w:tmpl w:val="00000009"/>
    <w:name w:val="WW8Num9"/>
    <w:lvl w:ilvl="0">
      <w:start w:val="1"/>
      <w:numFmt w:val="bullet"/>
      <w:lvlText w:val=""/>
      <w:lvlJc w:val="left"/>
      <w:pPr>
        <w:tabs>
          <w:tab w:val="num" w:pos="720"/>
        </w:tabs>
        <w:ind w:left="720" w:hanging="360"/>
      </w:pPr>
      <w:rPr>
        <w:rFonts w:ascii="Symbol" w:hAnsi="Symbol"/>
        <w:color w:val="000000"/>
        <w:sz w:val="2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8"/>
      </w:rPr>
    </w:lvl>
  </w:abstractNum>
  <w:abstractNum w:abstractNumId="11">
    <w:nsid w:val="0000000B"/>
    <w:multiLevelType w:val="singleLevel"/>
    <w:tmpl w:val="0000000B"/>
    <w:name w:val="WW8Num11"/>
    <w:lvl w:ilvl="0">
      <w:start w:val="1"/>
      <w:numFmt w:val="bullet"/>
      <w:lvlText w:val=""/>
      <w:lvlJc w:val="left"/>
      <w:pPr>
        <w:tabs>
          <w:tab w:val="num" w:pos="688"/>
        </w:tabs>
        <w:ind w:left="688" w:hanging="360"/>
      </w:pPr>
      <w:rPr>
        <w:rFonts w:ascii="Wingdings" w:hAnsi="Wingdings"/>
        <w:color w:val="000000"/>
        <w:spacing w:val="-9"/>
        <w:sz w:val="28"/>
      </w:rPr>
    </w:lvl>
  </w:abstractNum>
  <w:abstractNum w:abstractNumId="12">
    <w:nsid w:val="0000000C"/>
    <w:multiLevelType w:val="singleLevel"/>
    <w:tmpl w:val="0000000C"/>
    <w:name w:val="WW8Num12"/>
    <w:lvl w:ilvl="0">
      <w:start w:val="1"/>
      <w:numFmt w:val="bullet"/>
      <w:lvlText w:val=""/>
      <w:lvlJc w:val="left"/>
      <w:pPr>
        <w:tabs>
          <w:tab w:val="num" w:pos="892"/>
        </w:tabs>
        <w:ind w:left="892" w:hanging="360"/>
      </w:pPr>
      <w:rPr>
        <w:rFonts w:ascii="Wingdings" w:hAnsi="Wingdings"/>
        <w:color w:val="000000"/>
        <w:spacing w:val="-7"/>
      </w:rPr>
    </w:lvl>
  </w:abstractNum>
  <w:abstractNum w:abstractNumId="13">
    <w:nsid w:val="0000000D"/>
    <w:multiLevelType w:val="singleLevel"/>
    <w:tmpl w:val="0000000D"/>
    <w:name w:val="WW8Num13"/>
    <w:lvl w:ilvl="0">
      <w:start w:val="1"/>
      <w:numFmt w:val="bullet"/>
      <w:lvlText w:val=""/>
      <w:lvlJc w:val="left"/>
      <w:pPr>
        <w:tabs>
          <w:tab w:val="num" w:pos="892"/>
        </w:tabs>
        <w:ind w:left="892" w:hanging="360"/>
      </w:pPr>
      <w:rPr>
        <w:rFonts w:ascii="Wingdings" w:hAnsi="Wingdings"/>
        <w:color w:val="000000"/>
        <w:spacing w:val="-9"/>
      </w:rPr>
    </w:lvl>
  </w:abstractNum>
  <w:abstractNum w:abstractNumId="14">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5">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6">
    <w:nsid w:val="00000010"/>
    <w:multiLevelType w:val="singleLevel"/>
    <w:tmpl w:val="00000010"/>
    <w:name w:val="WW8Num16"/>
    <w:lvl w:ilvl="0">
      <w:start w:val="1"/>
      <w:numFmt w:val="bullet"/>
      <w:lvlText w:val=""/>
      <w:lvlJc w:val="left"/>
      <w:pPr>
        <w:tabs>
          <w:tab w:val="num" w:pos="862"/>
        </w:tabs>
        <w:ind w:left="862" w:hanging="360"/>
      </w:pPr>
      <w:rPr>
        <w:rFonts w:ascii="Wingdings" w:hAnsi="Wingdings"/>
      </w:rPr>
    </w:lvl>
  </w:abstractNum>
  <w:abstractNum w:abstractNumId="17">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8">
    <w:nsid w:val="00000012"/>
    <w:multiLevelType w:val="singleLevel"/>
    <w:tmpl w:val="00000012"/>
    <w:name w:val="WW8Num18"/>
    <w:lvl w:ilvl="0">
      <w:start w:val="1"/>
      <w:numFmt w:val="bullet"/>
      <w:lvlText w:val=""/>
      <w:lvlJc w:val="left"/>
      <w:pPr>
        <w:tabs>
          <w:tab w:val="num" w:pos="862"/>
        </w:tabs>
        <w:ind w:left="862" w:hanging="360"/>
      </w:pPr>
      <w:rPr>
        <w:rFonts w:ascii="Wingdings" w:hAnsi="Wingdings"/>
      </w:rPr>
    </w:lvl>
  </w:abstractNum>
  <w:abstractNum w:abstractNumId="19">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20">
    <w:nsid w:val="00000014"/>
    <w:multiLevelType w:val="singleLevel"/>
    <w:tmpl w:val="00000014"/>
    <w:name w:val="WW8Num20"/>
    <w:lvl w:ilvl="0">
      <w:start w:val="1"/>
      <w:numFmt w:val="bullet"/>
      <w:lvlText w:val=""/>
      <w:lvlJc w:val="left"/>
      <w:pPr>
        <w:tabs>
          <w:tab w:val="num" w:pos="862"/>
        </w:tabs>
        <w:ind w:left="862" w:hanging="360"/>
      </w:pPr>
      <w:rPr>
        <w:rFonts w:ascii="Wingdings" w:hAnsi="Wingdings"/>
      </w:rPr>
    </w:lvl>
  </w:abstractNum>
  <w:abstractNum w:abstractNumId="21">
    <w:nsid w:val="00000015"/>
    <w:multiLevelType w:val="singleLevel"/>
    <w:tmpl w:val="00000015"/>
    <w:name w:val="WW8Num21"/>
    <w:lvl w:ilvl="0">
      <w:start w:val="1"/>
      <w:numFmt w:val="decimal"/>
      <w:lvlText w:val="%1."/>
      <w:lvlJc w:val="left"/>
      <w:pPr>
        <w:tabs>
          <w:tab w:val="num" w:pos="0"/>
        </w:tabs>
        <w:ind w:left="720" w:hanging="360"/>
      </w:pPr>
      <w:rPr>
        <w:rFonts w:cs="Times New Roman"/>
      </w:rPr>
    </w:lvl>
  </w:abstractNum>
  <w:abstractNum w:abstractNumId="22">
    <w:nsid w:val="00000016"/>
    <w:multiLevelType w:val="singleLevel"/>
    <w:tmpl w:val="00000016"/>
    <w:name w:val="WW8Num22"/>
    <w:lvl w:ilvl="0">
      <w:start w:val="1"/>
      <w:numFmt w:val="bullet"/>
      <w:lvlText w:val=""/>
      <w:lvlJc w:val="left"/>
      <w:pPr>
        <w:tabs>
          <w:tab w:val="num" w:pos="928"/>
        </w:tabs>
        <w:ind w:left="928" w:hanging="360"/>
      </w:pPr>
      <w:rPr>
        <w:rFonts w:ascii="Symbol" w:hAnsi="Symbol"/>
        <w:color w:val="000000"/>
        <w:sz w:val="28"/>
      </w:rPr>
    </w:lvl>
  </w:abstractNum>
  <w:abstractNum w:abstractNumId="23">
    <w:nsid w:val="00000017"/>
    <w:multiLevelType w:val="singleLevel"/>
    <w:tmpl w:val="00000017"/>
    <w:name w:val="WW8Num23"/>
    <w:lvl w:ilvl="0">
      <w:start w:val="1"/>
      <w:numFmt w:val="decimal"/>
      <w:lvlText w:val="%1."/>
      <w:lvlJc w:val="left"/>
      <w:pPr>
        <w:tabs>
          <w:tab w:val="num" w:pos="720"/>
        </w:tabs>
        <w:ind w:left="720" w:hanging="360"/>
      </w:pPr>
      <w:rPr>
        <w:rFonts w:cs="Times New Roman"/>
      </w:rPr>
    </w:lvl>
  </w:abstractNum>
  <w:abstractNum w:abstractNumId="24">
    <w:nsid w:val="00000018"/>
    <w:multiLevelType w:val="singleLevel"/>
    <w:tmpl w:val="00000018"/>
    <w:name w:val="WW8Num24"/>
    <w:lvl w:ilvl="0">
      <w:start w:val="1"/>
      <w:numFmt w:val="decimal"/>
      <w:lvlText w:val="%1."/>
      <w:lvlJc w:val="left"/>
      <w:pPr>
        <w:tabs>
          <w:tab w:val="num" w:pos="0"/>
        </w:tabs>
        <w:ind w:left="644" w:hanging="360"/>
      </w:pPr>
      <w:rPr>
        <w:rFonts w:cs="Times New Roman"/>
      </w:rPr>
    </w:lvl>
  </w:abstractNum>
  <w:abstractNum w:abstractNumId="25">
    <w:nsid w:val="00000019"/>
    <w:multiLevelType w:val="singleLevel"/>
    <w:tmpl w:val="00000019"/>
    <w:name w:val="WW8Num25"/>
    <w:lvl w:ilvl="0">
      <w:start w:val="1"/>
      <w:numFmt w:val="bullet"/>
      <w:lvlText w:val=""/>
      <w:lvlJc w:val="left"/>
      <w:pPr>
        <w:tabs>
          <w:tab w:val="num" w:pos="862"/>
        </w:tabs>
        <w:ind w:left="862" w:hanging="360"/>
      </w:pPr>
      <w:rPr>
        <w:rFonts w:ascii="Wingdings" w:hAnsi="Wingdings"/>
      </w:rPr>
    </w:lvl>
  </w:abstractNum>
  <w:abstractNum w:abstractNumId="26">
    <w:nsid w:val="0000001A"/>
    <w:multiLevelType w:val="singleLevel"/>
    <w:tmpl w:val="0000001A"/>
    <w:name w:val="WW8Num26"/>
    <w:lvl w:ilvl="0">
      <w:start w:val="1"/>
      <w:numFmt w:val="bullet"/>
      <w:lvlText w:val=""/>
      <w:lvlJc w:val="left"/>
      <w:pPr>
        <w:tabs>
          <w:tab w:val="num" w:pos="965"/>
        </w:tabs>
        <w:ind w:left="965" w:hanging="360"/>
      </w:pPr>
      <w:rPr>
        <w:rFonts w:ascii="Wingdings" w:hAnsi="Wingdings"/>
      </w:rPr>
    </w:lvl>
  </w:abstractNum>
  <w:abstractNum w:abstractNumId="27">
    <w:nsid w:val="0000001B"/>
    <w:multiLevelType w:val="singleLevel"/>
    <w:tmpl w:val="0000001B"/>
    <w:name w:val="WW8Num27"/>
    <w:lvl w:ilvl="0">
      <w:start w:val="1"/>
      <w:numFmt w:val="decimal"/>
      <w:lvlText w:val="%1."/>
      <w:lvlJc w:val="left"/>
      <w:pPr>
        <w:tabs>
          <w:tab w:val="num" w:pos="0"/>
        </w:tabs>
        <w:ind w:left="644" w:hanging="360"/>
      </w:pPr>
      <w:rPr>
        <w:rFonts w:cs="Times New Roman"/>
      </w:rPr>
    </w:lvl>
  </w:abstractNum>
  <w:abstractNum w:abstractNumId="28">
    <w:nsid w:val="0000001C"/>
    <w:multiLevelType w:val="singleLevel"/>
    <w:tmpl w:val="0000001C"/>
    <w:name w:val="WW8Num28"/>
    <w:lvl w:ilvl="0">
      <w:start w:val="1"/>
      <w:numFmt w:val="bullet"/>
      <w:lvlText w:val=""/>
      <w:lvlJc w:val="left"/>
      <w:pPr>
        <w:tabs>
          <w:tab w:val="num" w:pos="965"/>
        </w:tabs>
        <w:ind w:left="965" w:hanging="360"/>
      </w:pPr>
      <w:rPr>
        <w:rFonts w:ascii="Wingdings" w:hAnsi="Wingdings"/>
      </w:rPr>
    </w:lvl>
  </w:abstractNum>
  <w:abstractNum w:abstractNumId="29">
    <w:nsid w:val="0000001D"/>
    <w:multiLevelType w:val="singleLevel"/>
    <w:tmpl w:val="0000001D"/>
    <w:name w:val="WW8Num29"/>
    <w:lvl w:ilvl="0">
      <w:start w:val="1"/>
      <w:numFmt w:val="bullet"/>
      <w:lvlText w:val=""/>
      <w:lvlJc w:val="left"/>
      <w:pPr>
        <w:tabs>
          <w:tab w:val="num" w:pos="862"/>
        </w:tabs>
        <w:ind w:left="862" w:hanging="360"/>
      </w:pPr>
      <w:rPr>
        <w:rFonts w:ascii="Wingdings" w:hAnsi="Wingdings"/>
      </w:rPr>
    </w:lvl>
  </w:abstractNum>
  <w:abstractNum w:abstractNumId="30">
    <w:nsid w:val="014B4A2E"/>
    <w:multiLevelType w:val="hybridMultilevel"/>
    <w:tmpl w:val="052A89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0BF579F3"/>
    <w:multiLevelType w:val="hybridMultilevel"/>
    <w:tmpl w:val="496418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166F4F49"/>
    <w:multiLevelType w:val="hybridMultilevel"/>
    <w:tmpl w:val="B1E076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9CC650E"/>
    <w:multiLevelType w:val="hybridMultilevel"/>
    <w:tmpl w:val="469644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1C9F3484"/>
    <w:multiLevelType w:val="hybridMultilevel"/>
    <w:tmpl w:val="E5B887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1EAF53FE"/>
    <w:multiLevelType w:val="hybridMultilevel"/>
    <w:tmpl w:val="F18885EA"/>
    <w:lvl w:ilvl="0" w:tplc="C082F72A">
      <w:start w:val="1"/>
      <w:numFmt w:val="bullet"/>
      <w:lvlText w:val=""/>
      <w:lvlJc w:val="left"/>
      <w:pPr>
        <w:tabs>
          <w:tab w:val="num" w:pos="720"/>
        </w:tabs>
        <w:ind w:left="720" w:hanging="360"/>
      </w:pPr>
      <w:rPr>
        <w:rFonts w:ascii="Symbol" w:hAnsi="Symbol" w:hint="default"/>
      </w:rPr>
    </w:lvl>
    <w:lvl w:ilvl="1" w:tplc="C1185D10">
      <w:start w:val="1"/>
      <w:numFmt w:val="bullet"/>
      <w:lvlText w:val=""/>
      <w:lvlJc w:val="left"/>
      <w:pPr>
        <w:tabs>
          <w:tab w:val="num" w:pos="1440"/>
        </w:tabs>
        <w:ind w:left="1440" w:hanging="360"/>
      </w:pPr>
      <w:rPr>
        <w:rFonts w:ascii="Symbol" w:hAnsi="Symbol" w:hint="default"/>
      </w:rPr>
    </w:lvl>
    <w:lvl w:ilvl="2" w:tplc="84007F5C">
      <w:start w:val="1"/>
      <w:numFmt w:val="bullet"/>
      <w:lvlText w:val=""/>
      <w:lvlJc w:val="left"/>
      <w:pPr>
        <w:tabs>
          <w:tab w:val="num" w:pos="2160"/>
        </w:tabs>
        <w:ind w:left="2160" w:hanging="360"/>
      </w:pPr>
      <w:rPr>
        <w:rFonts w:ascii="Symbol" w:hAnsi="Symbol" w:hint="default"/>
      </w:rPr>
    </w:lvl>
    <w:lvl w:ilvl="3" w:tplc="75B8A656">
      <w:start w:val="1"/>
      <w:numFmt w:val="bullet"/>
      <w:lvlText w:val=""/>
      <w:lvlJc w:val="left"/>
      <w:pPr>
        <w:tabs>
          <w:tab w:val="num" w:pos="2880"/>
        </w:tabs>
        <w:ind w:left="2880" w:hanging="360"/>
      </w:pPr>
      <w:rPr>
        <w:rFonts w:ascii="Symbol" w:hAnsi="Symbol" w:hint="default"/>
      </w:rPr>
    </w:lvl>
    <w:lvl w:ilvl="4" w:tplc="C9F0BA66">
      <w:start w:val="1"/>
      <w:numFmt w:val="bullet"/>
      <w:lvlText w:val=""/>
      <w:lvlJc w:val="left"/>
      <w:pPr>
        <w:tabs>
          <w:tab w:val="num" w:pos="3600"/>
        </w:tabs>
        <w:ind w:left="3600" w:hanging="360"/>
      </w:pPr>
      <w:rPr>
        <w:rFonts w:ascii="Symbol" w:hAnsi="Symbol" w:hint="default"/>
      </w:rPr>
    </w:lvl>
    <w:lvl w:ilvl="5" w:tplc="66B248D8">
      <w:start w:val="1"/>
      <w:numFmt w:val="bullet"/>
      <w:lvlText w:val=""/>
      <w:lvlJc w:val="left"/>
      <w:pPr>
        <w:tabs>
          <w:tab w:val="num" w:pos="4320"/>
        </w:tabs>
        <w:ind w:left="4320" w:hanging="360"/>
      </w:pPr>
      <w:rPr>
        <w:rFonts w:ascii="Symbol" w:hAnsi="Symbol" w:hint="default"/>
      </w:rPr>
    </w:lvl>
    <w:lvl w:ilvl="6" w:tplc="0FB60BB6">
      <w:start w:val="1"/>
      <w:numFmt w:val="bullet"/>
      <w:lvlText w:val=""/>
      <w:lvlJc w:val="left"/>
      <w:pPr>
        <w:tabs>
          <w:tab w:val="num" w:pos="5040"/>
        </w:tabs>
        <w:ind w:left="5040" w:hanging="360"/>
      </w:pPr>
      <w:rPr>
        <w:rFonts w:ascii="Symbol" w:hAnsi="Symbol" w:hint="default"/>
      </w:rPr>
    </w:lvl>
    <w:lvl w:ilvl="7" w:tplc="7F6A8D32">
      <w:start w:val="1"/>
      <w:numFmt w:val="bullet"/>
      <w:lvlText w:val=""/>
      <w:lvlJc w:val="left"/>
      <w:pPr>
        <w:tabs>
          <w:tab w:val="num" w:pos="5760"/>
        </w:tabs>
        <w:ind w:left="5760" w:hanging="360"/>
      </w:pPr>
      <w:rPr>
        <w:rFonts w:ascii="Symbol" w:hAnsi="Symbol" w:hint="default"/>
      </w:rPr>
    </w:lvl>
    <w:lvl w:ilvl="8" w:tplc="2A1A9158">
      <w:start w:val="1"/>
      <w:numFmt w:val="bullet"/>
      <w:lvlText w:val=""/>
      <w:lvlJc w:val="left"/>
      <w:pPr>
        <w:tabs>
          <w:tab w:val="num" w:pos="6480"/>
        </w:tabs>
        <w:ind w:left="6480" w:hanging="360"/>
      </w:pPr>
      <w:rPr>
        <w:rFonts w:ascii="Symbol" w:hAnsi="Symbol" w:hint="default"/>
      </w:rPr>
    </w:lvl>
  </w:abstractNum>
  <w:abstractNum w:abstractNumId="36">
    <w:nsid w:val="27C31F51"/>
    <w:multiLevelType w:val="hybridMultilevel"/>
    <w:tmpl w:val="34B2EDA2"/>
    <w:lvl w:ilvl="0" w:tplc="054A46C4">
      <w:start w:val="1"/>
      <w:numFmt w:val="bullet"/>
      <w:lvlText w:val=""/>
      <w:lvlJc w:val="left"/>
      <w:pPr>
        <w:tabs>
          <w:tab w:val="num" w:pos="720"/>
        </w:tabs>
        <w:ind w:left="720" w:hanging="360"/>
      </w:pPr>
      <w:rPr>
        <w:rFonts w:ascii="Symbol" w:hAnsi="Symbol" w:hint="default"/>
      </w:rPr>
    </w:lvl>
    <w:lvl w:ilvl="1" w:tplc="22DA4B3A">
      <w:start w:val="1"/>
      <w:numFmt w:val="bullet"/>
      <w:lvlText w:val=""/>
      <w:lvlJc w:val="left"/>
      <w:pPr>
        <w:tabs>
          <w:tab w:val="num" w:pos="1440"/>
        </w:tabs>
        <w:ind w:left="1440" w:hanging="360"/>
      </w:pPr>
      <w:rPr>
        <w:rFonts w:ascii="Symbol" w:hAnsi="Symbol" w:hint="default"/>
      </w:rPr>
    </w:lvl>
    <w:lvl w:ilvl="2" w:tplc="44E0C7A0">
      <w:start w:val="1"/>
      <w:numFmt w:val="bullet"/>
      <w:lvlText w:val=""/>
      <w:lvlJc w:val="left"/>
      <w:pPr>
        <w:tabs>
          <w:tab w:val="num" w:pos="2160"/>
        </w:tabs>
        <w:ind w:left="2160" w:hanging="360"/>
      </w:pPr>
      <w:rPr>
        <w:rFonts w:ascii="Symbol" w:hAnsi="Symbol" w:hint="default"/>
      </w:rPr>
    </w:lvl>
    <w:lvl w:ilvl="3" w:tplc="DA36E558">
      <w:start w:val="1"/>
      <w:numFmt w:val="bullet"/>
      <w:lvlText w:val=""/>
      <w:lvlJc w:val="left"/>
      <w:pPr>
        <w:tabs>
          <w:tab w:val="num" w:pos="2880"/>
        </w:tabs>
        <w:ind w:left="2880" w:hanging="360"/>
      </w:pPr>
      <w:rPr>
        <w:rFonts w:ascii="Symbol" w:hAnsi="Symbol" w:hint="default"/>
      </w:rPr>
    </w:lvl>
    <w:lvl w:ilvl="4" w:tplc="DE143314">
      <w:start w:val="1"/>
      <w:numFmt w:val="bullet"/>
      <w:lvlText w:val=""/>
      <w:lvlJc w:val="left"/>
      <w:pPr>
        <w:tabs>
          <w:tab w:val="num" w:pos="3600"/>
        </w:tabs>
        <w:ind w:left="3600" w:hanging="360"/>
      </w:pPr>
      <w:rPr>
        <w:rFonts w:ascii="Symbol" w:hAnsi="Symbol" w:hint="default"/>
      </w:rPr>
    </w:lvl>
    <w:lvl w:ilvl="5" w:tplc="0E58A3EE">
      <w:start w:val="1"/>
      <w:numFmt w:val="bullet"/>
      <w:lvlText w:val=""/>
      <w:lvlJc w:val="left"/>
      <w:pPr>
        <w:tabs>
          <w:tab w:val="num" w:pos="4320"/>
        </w:tabs>
        <w:ind w:left="4320" w:hanging="360"/>
      </w:pPr>
      <w:rPr>
        <w:rFonts w:ascii="Symbol" w:hAnsi="Symbol" w:hint="default"/>
      </w:rPr>
    </w:lvl>
    <w:lvl w:ilvl="6" w:tplc="5890FBC0">
      <w:start w:val="1"/>
      <w:numFmt w:val="bullet"/>
      <w:lvlText w:val=""/>
      <w:lvlJc w:val="left"/>
      <w:pPr>
        <w:tabs>
          <w:tab w:val="num" w:pos="5040"/>
        </w:tabs>
        <w:ind w:left="5040" w:hanging="360"/>
      </w:pPr>
      <w:rPr>
        <w:rFonts w:ascii="Symbol" w:hAnsi="Symbol" w:hint="default"/>
      </w:rPr>
    </w:lvl>
    <w:lvl w:ilvl="7" w:tplc="B4522278">
      <w:start w:val="1"/>
      <w:numFmt w:val="bullet"/>
      <w:lvlText w:val=""/>
      <w:lvlJc w:val="left"/>
      <w:pPr>
        <w:tabs>
          <w:tab w:val="num" w:pos="5760"/>
        </w:tabs>
        <w:ind w:left="5760" w:hanging="360"/>
      </w:pPr>
      <w:rPr>
        <w:rFonts w:ascii="Symbol" w:hAnsi="Symbol" w:hint="default"/>
      </w:rPr>
    </w:lvl>
    <w:lvl w:ilvl="8" w:tplc="DF72C212">
      <w:start w:val="1"/>
      <w:numFmt w:val="bullet"/>
      <w:lvlText w:val=""/>
      <w:lvlJc w:val="left"/>
      <w:pPr>
        <w:tabs>
          <w:tab w:val="num" w:pos="6480"/>
        </w:tabs>
        <w:ind w:left="6480" w:hanging="360"/>
      </w:pPr>
      <w:rPr>
        <w:rFonts w:ascii="Symbol" w:hAnsi="Symbol" w:hint="default"/>
      </w:rPr>
    </w:lvl>
  </w:abstractNum>
  <w:abstractNum w:abstractNumId="37">
    <w:nsid w:val="2F5C2709"/>
    <w:multiLevelType w:val="hybridMultilevel"/>
    <w:tmpl w:val="9552126E"/>
    <w:lvl w:ilvl="0" w:tplc="0419000F">
      <w:start w:val="1"/>
      <w:numFmt w:val="decimal"/>
      <w:lvlText w:val="%1."/>
      <w:lvlJc w:val="left"/>
      <w:pPr>
        <w:tabs>
          <w:tab w:val="num" w:pos="720"/>
        </w:tabs>
        <w:ind w:left="72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37A1416"/>
    <w:multiLevelType w:val="hybridMultilevel"/>
    <w:tmpl w:val="08C27E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35A11F69"/>
    <w:multiLevelType w:val="hybridMultilevel"/>
    <w:tmpl w:val="8F3A42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nsid w:val="383C0D11"/>
    <w:multiLevelType w:val="hybridMultilevel"/>
    <w:tmpl w:val="04A693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392F003C"/>
    <w:multiLevelType w:val="hybridMultilevel"/>
    <w:tmpl w:val="7500FBA0"/>
    <w:lvl w:ilvl="0" w:tplc="ABB0EE1E">
      <w:start w:val="1"/>
      <w:numFmt w:val="bullet"/>
      <w:lvlText w:val=""/>
      <w:lvlJc w:val="left"/>
      <w:pPr>
        <w:tabs>
          <w:tab w:val="num" w:pos="786"/>
        </w:tabs>
        <w:ind w:left="786" w:hanging="360"/>
      </w:pPr>
      <w:rPr>
        <w:rFonts w:ascii="Symbol" w:hAnsi="Symbol" w:hint="default"/>
      </w:rPr>
    </w:lvl>
    <w:lvl w:ilvl="1" w:tplc="8252E24A">
      <w:start w:val="1"/>
      <w:numFmt w:val="bullet"/>
      <w:lvlText w:val=""/>
      <w:lvlJc w:val="left"/>
      <w:pPr>
        <w:tabs>
          <w:tab w:val="num" w:pos="1506"/>
        </w:tabs>
        <w:ind w:left="1506" w:hanging="360"/>
      </w:pPr>
      <w:rPr>
        <w:rFonts w:ascii="Symbol" w:hAnsi="Symbol" w:hint="default"/>
      </w:rPr>
    </w:lvl>
    <w:lvl w:ilvl="2" w:tplc="F732F546">
      <w:start w:val="1"/>
      <w:numFmt w:val="bullet"/>
      <w:lvlText w:val=""/>
      <w:lvlJc w:val="left"/>
      <w:pPr>
        <w:tabs>
          <w:tab w:val="num" w:pos="2226"/>
        </w:tabs>
        <w:ind w:left="2226" w:hanging="360"/>
      </w:pPr>
      <w:rPr>
        <w:rFonts w:ascii="Symbol" w:hAnsi="Symbol" w:hint="default"/>
      </w:rPr>
    </w:lvl>
    <w:lvl w:ilvl="3" w:tplc="2D7435EC">
      <w:start w:val="1"/>
      <w:numFmt w:val="bullet"/>
      <w:lvlText w:val=""/>
      <w:lvlJc w:val="left"/>
      <w:pPr>
        <w:tabs>
          <w:tab w:val="num" w:pos="2946"/>
        </w:tabs>
        <w:ind w:left="2946" w:hanging="360"/>
      </w:pPr>
      <w:rPr>
        <w:rFonts w:ascii="Symbol" w:hAnsi="Symbol" w:hint="default"/>
      </w:rPr>
    </w:lvl>
    <w:lvl w:ilvl="4" w:tplc="03D67836">
      <w:start w:val="1"/>
      <w:numFmt w:val="bullet"/>
      <w:lvlText w:val=""/>
      <w:lvlJc w:val="left"/>
      <w:pPr>
        <w:tabs>
          <w:tab w:val="num" w:pos="3666"/>
        </w:tabs>
        <w:ind w:left="3666" w:hanging="360"/>
      </w:pPr>
      <w:rPr>
        <w:rFonts w:ascii="Symbol" w:hAnsi="Symbol" w:hint="default"/>
      </w:rPr>
    </w:lvl>
    <w:lvl w:ilvl="5" w:tplc="3884B19C">
      <w:start w:val="1"/>
      <w:numFmt w:val="bullet"/>
      <w:lvlText w:val=""/>
      <w:lvlJc w:val="left"/>
      <w:pPr>
        <w:tabs>
          <w:tab w:val="num" w:pos="4386"/>
        </w:tabs>
        <w:ind w:left="4386" w:hanging="360"/>
      </w:pPr>
      <w:rPr>
        <w:rFonts w:ascii="Symbol" w:hAnsi="Symbol" w:hint="default"/>
      </w:rPr>
    </w:lvl>
    <w:lvl w:ilvl="6" w:tplc="2A566B8E">
      <w:start w:val="1"/>
      <w:numFmt w:val="bullet"/>
      <w:lvlText w:val=""/>
      <w:lvlJc w:val="left"/>
      <w:pPr>
        <w:tabs>
          <w:tab w:val="num" w:pos="5106"/>
        </w:tabs>
        <w:ind w:left="5106" w:hanging="360"/>
      </w:pPr>
      <w:rPr>
        <w:rFonts w:ascii="Symbol" w:hAnsi="Symbol" w:hint="default"/>
      </w:rPr>
    </w:lvl>
    <w:lvl w:ilvl="7" w:tplc="C110F57A">
      <w:start w:val="1"/>
      <w:numFmt w:val="bullet"/>
      <w:lvlText w:val=""/>
      <w:lvlJc w:val="left"/>
      <w:pPr>
        <w:tabs>
          <w:tab w:val="num" w:pos="5826"/>
        </w:tabs>
        <w:ind w:left="5826" w:hanging="360"/>
      </w:pPr>
      <w:rPr>
        <w:rFonts w:ascii="Symbol" w:hAnsi="Symbol" w:hint="default"/>
      </w:rPr>
    </w:lvl>
    <w:lvl w:ilvl="8" w:tplc="FEF6C8F0">
      <w:start w:val="1"/>
      <w:numFmt w:val="bullet"/>
      <w:lvlText w:val=""/>
      <w:lvlJc w:val="left"/>
      <w:pPr>
        <w:tabs>
          <w:tab w:val="num" w:pos="6546"/>
        </w:tabs>
        <w:ind w:left="6546" w:hanging="360"/>
      </w:pPr>
      <w:rPr>
        <w:rFonts w:ascii="Symbol" w:hAnsi="Symbol" w:hint="default"/>
      </w:rPr>
    </w:lvl>
  </w:abstractNum>
  <w:abstractNum w:abstractNumId="42">
    <w:nsid w:val="3F3D3F50"/>
    <w:multiLevelType w:val="hybridMultilevel"/>
    <w:tmpl w:val="F7C8662C"/>
    <w:lvl w:ilvl="0" w:tplc="04190001">
      <w:start w:val="1"/>
      <w:numFmt w:val="bullet"/>
      <w:lvlText w:val=""/>
      <w:lvlJc w:val="left"/>
      <w:pPr>
        <w:tabs>
          <w:tab w:val="num" w:pos="720"/>
        </w:tabs>
        <w:ind w:left="720" w:hanging="360"/>
      </w:pPr>
      <w:rPr>
        <w:rFonts w:ascii="Symbol" w:hAnsi="Symbol" w:hint="default"/>
      </w:rPr>
    </w:lvl>
    <w:lvl w:ilvl="1" w:tplc="B44404E2">
      <w:start w:val="6"/>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40443F92"/>
    <w:multiLevelType w:val="hybridMultilevel"/>
    <w:tmpl w:val="2826B5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4FF47709"/>
    <w:multiLevelType w:val="multilevel"/>
    <w:tmpl w:val="B574D672"/>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51C00A0B"/>
    <w:multiLevelType w:val="hybridMultilevel"/>
    <w:tmpl w:val="E702D6B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nsid w:val="5EDE29FC"/>
    <w:multiLevelType w:val="hybridMultilevel"/>
    <w:tmpl w:val="CA665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5EDE2BB9"/>
    <w:multiLevelType w:val="hybridMultilevel"/>
    <w:tmpl w:val="1E90CE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60C41138"/>
    <w:multiLevelType w:val="hybridMultilevel"/>
    <w:tmpl w:val="8F88F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6B040A7"/>
    <w:multiLevelType w:val="hybridMultilevel"/>
    <w:tmpl w:val="FC70FF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6C717D0E"/>
    <w:multiLevelType w:val="multilevel"/>
    <w:tmpl w:val="BF1AE58E"/>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nsid w:val="74443208"/>
    <w:multiLevelType w:val="hybridMultilevel"/>
    <w:tmpl w:val="39EA51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753363B3"/>
    <w:multiLevelType w:val="hybridMultilevel"/>
    <w:tmpl w:val="44D02D0A"/>
    <w:lvl w:ilvl="0" w:tplc="586C7C30">
      <w:start w:val="1"/>
      <w:numFmt w:val="bullet"/>
      <w:lvlText w:val=""/>
      <w:lvlJc w:val="left"/>
      <w:pPr>
        <w:tabs>
          <w:tab w:val="num" w:pos="720"/>
        </w:tabs>
        <w:ind w:left="720" w:hanging="360"/>
      </w:pPr>
      <w:rPr>
        <w:rFonts w:ascii="Symbol" w:hAnsi="Symbol" w:hint="default"/>
      </w:rPr>
    </w:lvl>
    <w:lvl w:ilvl="1" w:tplc="C6762C7E">
      <w:start w:val="1"/>
      <w:numFmt w:val="bullet"/>
      <w:lvlText w:val=""/>
      <w:lvlJc w:val="left"/>
      <w:pPr>
        <w:tabs>
          <w:tab w:val="num" w:pos="1440"/>
        </w:tabs>
        <w:ind w:left="1440" w:hanging="360"/>
      </w:pPr>
      <w:rPr>
        <w:rFonts w:ascii="Symbol" w:hAnsi="Symbol" w:hint="default"/>
      </w:rPr>
    </w:lvl>
    <w:lvl w:ilvl="2" w:tplc="3162F742">
      <w:start w:val="1"/>
      <w:numFmt w:val="bullet"/>
      <w:lvlText w:val=""/>
      <w:lvlJc w:val="left"/>
      <w:pPr>
        <w:tabs>
          <w:tab w:val="num" w:pos="2160"/>
        </w:tabs>
        <w:ind w:left="2160" w:hanging="360"/>
      </w:pPr>
      <w:rPr>
        <w:rFonts w:ascii="Symbol" w:hAnsi="Symbol" w:hint="default"/>
      </w:rPr>
    </w:lvl>
    <w:lvl w:ilvl="3" w:tplc="33EC5404">
      <w:start w:val="1"/>
      <w:numFmt w:val="bullet"/>
      <w:lvlText w:val=""/>
      <w:lvlJc w:val="left"/>
      <w:pPr>
        <w:tabs>
          <w:tab w:val="num" w:pos="2880"/>
        </w:tabs>
        <w:ind w:left="2880" w:hanging="360"/>
      </w:pPr>
      <w:rPr>
        <w:rFonts w:ascii="Symbol" w:hAnsi="Symbol" w:hint="default"/>
      </w:rPr>
    </w:lvl>
    <w:lvl w:ilvl="4" w:tplc="8C9A8774">
      <w:start w:val="1"/>
      <w:numFmt w:val="bullet"/>
      <w:lvlText w:val=""/>
      <w:lvlJc w:val="left"/>
      <w:pPr>
        <w:tabs>
          <w:tab w:val="num" w:pos="3600"/>
        </w:tabs>
        <w:ind w:left="3600" w:hanging="360"/>
      </w:pPr>
      <w:rPr>
        <w:rFonts w:ascii="Symbol" w:hAnsi="Symbol" w:hint="default"/>
      </w:rPr>
    </w:lvl>
    <w:lvl w:ilvl="5" w:tplc="092EA1CA">
      <w:start w:val="1"/>
      <w:numFmt w:val="bullet"/>
      <w:lvlText w:val=""/>
      <w:lvlJc w:val="left"/>
      <w:pPr>
        <w:tabs>
          <w:tab w:val="num" w:pos="4320"/>
        </w:tabs>
        <w:ind w:left="4320" w:hanging="360"/>
      </w:pPr>
      <w:rPr>
        <w:rFonts w:ascii="Symbol" w:hAnsi="Symbol" w:hint="default"/>
      </w:rPr>
    </w:lvl>
    <w:lvl w:ilvl="6" w:tplc="55D40124">
      <w:start w:val="1"/>
      <w:numFmt w:val="bullet"/>
      <w:lvlText w:val=""/>
      <w:lvlJc w:val="left"/>
      <w:pPr>
        <w:tabs>
          <w:tab w:val="num" w:pos="5040"/>
        </w:tabs>
        <w:ind w:left="5040" w:hanging="360"/>
      </w:pPr>
      <w:rPr>
        <w:rFonts w:ascii="Symbol" w:hAnsi="Symbol" w:hint="default"/>
      </w:rPr>
    </w:lvl>
    <w:lvl w:ilvl="7" w:tplc="08840CB0">
      <w:start w:val="1"/>
      <w:numFmt w:val="bullet"/>
      <w:lvlText w:val=""/>
      <w:lvlJc w:val="left"/>
      <w:pPr>
        <w:tabs>
          <w:tab w:val="num" w:pos="5760"/>
        </w:tabs>
        <w:ind w:left="5760" w:hanging="360"/>
      </w:pPr>
      <w:rPr>
        <w:rFonts w:ascii="Symbol" w:hAnsi="Symbol" w:hint="default"/>
      </w:rPr>
    </w:lvl>
    <w:lvl w:ilvl="8" w:tplc="F6D6F2C8">
      <w:start w:val="1"/>
      <w:numFmt w:val="bullet"/>
      <w:lvlText w:val=""/>
      <w:lvlJc w:val="left"/>
      <w:pPr>
        <w:tabs>
          <w:tab w:val="num" w:pos="6480"/>
        </w:tabs>
        <w:ind w:left="6480" w:hanging="360"/>
      </w:pPr>
      <w:rPr>
        <w:rFonts w:ascii="Symbol" w:hAnsi="Symbol" w:hint="default"/>
      </w:rPr>
    </w:lvl>
  </w:abstractNum>
  <w:abstractNum w:abstractNumId="53">
    <w:nsid w:val="75F50259"/>
    <w:multiLevelType w:val="hybridMultilevel"/>
    <w:tmpl w:val="771AA40E"/>
    <w:lvl w:ilvl="0" w:tplc="41222DCC">
      <w:start w:val="1"/>
      <w:numFmt w:val="bullet"/>
      <w:lvlText w:val=""/>
      <w:lvlJc w:val="left"/>
      <w:pPr>
        <w:tabs>
          <w:tab w:val="num" w:pos="720"/>
        </w:tabs>
        <w:ind w:left="720" w:hanging="360"/>
      </w:pPr>
      <w:rPr>
        <w:rFonts w:ascii="Symbol" w:hAnsi="Symbol" w:hint="default"/>
      </w:rPr>
    </w:lvl>
    <w:lvl w:ilvl="1" w:tplc="53347B4C">
      <w:start w:val="1"/>
      <w:numFmt w:val="bullet"/>
      <w:lvlText w:val=""/>
      <w:lvlJc w:val="left"/>
      <w:pPr>
        <w:tabs>
          <w:tab w:val="num" w:pos="1440"/>
        </w:tabs>
        <w:ind w:left="1440" w:hanging="360"/>
      </w:pPr>
      <w:rPr>
        <w:rFonts w:ascii="Symbol" w:hAnsi="Symbol" w:hint="default"/>
      </w:rPr>
    </w:lvl>
    <w:lvl w:ilvl="2" w:tplc="B9767CCE">
      <w:start w:val="1"/>
      <w:numFmt w:val="bullet"/>
      <w:lvlText w:val=""/>
      <w:lvlJc w:val="left"/>
      <w:pPr>
        <w:tabs>
          <w:tab w:val="num" w:pos="2160"/>
        </w:tabs>
        <w:ind w:left="2160" w:hanging="360"/>
      </w:pPr>
      <w:rPr>
        <w:rFonts w:ascii="Symbol" w:hAnsi="Symbol" w:hint="default"/>
      </w:rPr>
    </w:lvl>
    <w:lvl w:ilvl="3" w:tplc="69D205C2">
      <w:start w:val="1"/>
      <w:numFmt w:val="bullet"/>
      <w:lvlText w:val=""/>
      <w:lvlJc w:val="left"/>
      <w:pPr>
        <w:tabs>
          <w:tab w:val="num" w:pos="2880"/>
        </w:tabs>
        <w:ind w:left="2880" w:hanging="360"/>
      </w:pPr>
      <w:rPr>
        <w:rFonts w:ascii="Symbol" w:hAnsi="Symbol" w:hint="default"/>
      </w:rPr>
    </w:lvl>
    <w:lvl w:ilvl="4" w:tplc="435817B4">
      <w:start w:val="1"/>
      <w:numFmt w:val="bullet"/>
      <w:lvlText w:val=""/>
      <w:lvlJc w:val="left"/>
      <w:pPr>
        <w:tabs>
          <w:tab w:val="num" w:pos="3600"/>
        </w:tabs>
        <w:ind w:left="3600" w:hanging="360"/>
      </w:pPr>
      <w:rPr>
        <w:rFonts w:ascii="Symbol" w:hAnsi="Symbol" w:hint="default"/>
      </w:rPr>
    </w:lvl>
    <w:lvl w:ilvl="5" w:tplc="D95AF3BC">
      <w:start w:val="1"/>
      <w:numFmt w:val="bullet"/>
      <w:lvlText w:val=""/>
      <w:lvlJc w:val="left"/>
      <w:pPr>
        <w:tabs>
          <w:tab w:val="num" w:pos="4320"/>
        </w:tabs>
        <w:ind w:left="4320" w:hanging="360"/>
      </w:pPr>
      <w:rPr>
        <w:rFonts w:ascii="Symbol" w:hAnsi="Symbol" w:hint="default"/>
      </w:rPr>
    </w:lvl>
    <w:lvl w:ilvl="6" w:tplc="F530C33A">
      <w:start w:val="1"/>
      <w:numFmt w:val="bullet"/>
      <w:lvlText w:val=""/>
      <w:lvlJc w:val="left"/>
      <w:pPr>
        <w:tabs>
          <w:tab w:val="num" w:pos="5040"/>
        </w:tabs>
        <w:ind w:left="5040" w:hanging="360"/>
      </w:pPr>
      <w:rPr>
        <w:rFonts w:ascii="Symbol" w:hAnsi="Symbol" w:hint="default"/>
      </w:rPr>
    </w:lvl>
    <w:lvl w:ilvl="7" w:tplc="19A88796">
      <w:start w:val="1"/>
      <w:numFmt w:val="bullet"/>
      <w:lvlText w:val=""/>
      <w:lvlJc w:val="left"/>
      <w:pPr>
        <w:tabs>
          <w:tab w:val="num" w:pos="5760"/>
        </w:tabs>
        <w:ind w:left="5760" w:hanging="360"/>
      </w:pPr>
      <w:rPr>
        <w:rFonts w:ascii="Symbol" w:hAnsi="Symbol" w:hint="default"/>
      </w:rPr>
    </w:lvl>
    <w:lvl w:ilvl="8" w:tplc="23EEB418">
      <w:start w:val="1"/>
      <w:numFmt w:val="bullet"/>
      <w:lvlText w:val=""/>
      <w:lvlJc w:val="left"/>
      <w:pPr>
        <w:tabs>
          <w:tab w:val="num" w:pos="6480"/>
        </w:tabs>
        <w:ind w:left="6480" w:hanging="360"/>
      </w:pPr>
      <w:rPr>
        <w:rFonts w:ascii="Symbol" w:hAnsi="Symbol" w:hint="default"/>
      </w:rPr>
    </w:lvl>
  </w:abstractNum>
  <w:abstractNum w:abstractNumId="54">
    <w:nsid w:val="7BE71DCC"/>
    <w:multiLevelType w:val="hybridMultilevel"/>
    <w:tmpl w:val="A650F1C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5">
    <w:nsid w:val="7E9A1CFE"/>
    <w:multiLevelType w:val="hybridMultilevel"/>
    <w:tmpl w:val="EB22FC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4"/>
  </w:num>
  <w:num w:numId="31">
    <w:abstractNumId w:val="51"/>
  </w:num>
  <w:num w:numId="32">
    <w:abstractNumId w:val="50"/>
  </w:num>
  <w:num w:numId="33">
    <w:abstractNumId w:val="44"/>
  </w:num>
  <w:num w:numId="34">
    <w:abstractNumId w:val="32"/>
  </w:num>
  <w:num w:numId="35">
    <w:abstractNumId w:val="36"/>
  </w:num>
  <w:num w:numId="36">
    <w:abstractNumId w:val="35"/>
  </w:num>
  <w:num w:numId="37">
    <w:abstractNumId w:val="41"/>
  </w:num>
  <w:num w:numId="38">
    <w:abstractNumId w:val="53"/>
  </w:num>
  <w:num w:numId="39">
    <w:abstractNumId w:val="52"/>
  </w:num>
  <w:num w:numId="40">
    <w:abstractNumId w:val="55"/>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49"/>
  </w:num>
  <w:num w:numId="44">
    <w:abstractNumId w:val="38"/>
  </w:num>
  <w:num w:numId="45">
    <w:abstractNumId w:val="48"/>
  </w:num>
  <w:num w:numId="46">
    <w:abstractNumId w:val="31"/>
  </w:num>
  <w:num w:numId="47">
    <w:abstractNumId w:val="33"/>
  </w:num>
  <w:num w:numId="48">
    <w:abstractNumId w:val="54"/>
  </w:num>
  <w:num w:numId="49">
    <w:abstractNumId w:val="39"/>
  </w:num>
  <w:num w:numId="50">
    <w:abstractNumId w:val="40"/>
  </w:num>
  <w:num w:numId="51">
    <w:abstractNumId w:val="43"/>
  </w:num>
  <w:num w:numId="52">
    <w:abstractNumId w:val="46"/>
  </w:num>
  <w:num w:numId="53">
    <w:abstractNumId w:val="37"/>
  </w:num>
  <w:num w:numId="54">
    <w:abstractNumId w:val="0"/>
    <w:lvlOverride w:ilvl="0">
      <w:lvl w:ilvl="0">
        <w:numFmt w:val="bullet"/>
        <w:lvlText w:val=""/>
        <w:legacy w:legacy="1" w:legacySpace="0" w:legacyIndent="360"/>
        <w:lvlJc w:val="left"/>
        <w:rPr>
          <w:rFonts w:ascii="Symbol" w:hAnsi="Symbol" w:hint="default"/>
        </w:rPr>
      </w:lvl>
    </w:lvlOverride>
  </w:num>
  <w:num w:numId="55">
    <w:abstractNumId w:val="42"/>
  </w:num>
  <w:num w:numId="5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1E34"/>
    <w:rsid w:val="000005D5"/>
    <w:rsid w:val="00020EF1"/>
    <w:rsid w:val="00034145"/>
    <w:rsid w:val="00036677"/>
    <w:rsid w:val="00041CDF"/>
    <w:rsid w:val="000570E4"/>
    <w:rsid w:val="000606BA"/>
    <w:rsid w:val="00094D0C"/>
    <w:rsid w:val="000B1DA6"/>
    <w:rsid w:val="00107DCD"/>
    <w:rsid w:val="00121697"/>
    <w:rsid w:val="00122451"/>
    <w:rsid w:val="00145C6C"/>
    <w:rsid w:val="0015206F"/>
    <w:rsid w:val="00153594"/>
    <w:rsid w:val="00165636"/>
    <w:rsid w:val="00173B51"/>
    <w:rsid w:val="0019725D"/>
    <w:rsid w:val="001A7CBE"/>
    <w:rsid w:val="001B4B25"/>
    <w:rsid w:val="001C096A"/>
    <w:rsid w:val="001C4A25"/>
    <w:rsid w:val="001D3316"/>
    <w:rsid w:val="001F1116"/>
    <w:rsid w:val="001F217C"/>
    <w:rsid w:val="002109B5"/>
    <w:rsid w:val="00215F79"/>
    <w:rsid w:val="00220422"/>
    <w:rsid w:val="00231ADF"/>
    <w:rsid w:val="002D0875"/>
    <w:rsid w:val="002D1639"/>
    <w:rsid w:val="002D2459"/>
    <w:rsid w:val="002D76C3"/>
    <w:rsid w:val="002E398B"/>
    <w:rsid w:val="002F3AA1"/>
    <w:rsid w:val="002F5E1D"/>
    <w:rsid w:val="003024F5"/>
    <w:rsid w:val="00331A9B"/>
    <w:rsid w:val="003640ED"/>
    <w:rsid w:val="003A56DD"/>
    <w:rsid w:val="003A6E54"/>
    <w:rsid w:val="003B0935"/>
    <w:rsid w:val="003C1BC3"/>
    <w:rsid w:val="003F282C"/>
    <w:rsid w:val="003F2909"/>
    <w:rsid w:val="003F44FA"/>
    <w:rsid w:val="00404D60"/>
    <w:rsid w:val="00413D6D"/>
    <w:rsid w:val="0041471F"/>
    <w:rsid w:val="00450DC5"/>
    <w:rsid w:val="0045288F"/>
    <w:rsid w:val="004568D8"/>
    <w:rsid w:val="00486D05"/>
    <w:rsid w:val="004B093B"/>
    <w:rsid w:val="004B6F9B"/>
    <w:rsid w:val="004C2E37"/>
    <w:rsid w:val="00505DC3"/>
    <w:rsid w:val="005526DD"/>
    <w:rsid w:val="00554A41"/>
    <w:rsid w:val="005551E3"/>
    <w:rsid w:val="00575EFC"/>
    <w:rsid w:val="00581C7F"/>
    <w:rsid w:val="00581F14"/>
    <w:rsid w:val="005969FF"/>
    <w:rsid w:val="005B5ED0"/>
    <w:rsid w:val="005D1C6A"/>
    <w:rsid w:val="005F38D8"/>
    <w:rsid w:val="005F4E4B"/>
    <w:rsid w:val="00613E7F"/>
    <w:rsid w:val="00625233"/>
    <w:rsid w:val="00666FE0"/>
    <w:rsid w:val="006705AC"/>
    <w:rsid w:val="00685929"/>
    <w:rsid w:val="00692551"/>
    <w:rsid w:val="006C5BB7"/>
    <w:rsid w:val="006E0C58"/>
    <w:rsid w:val="006F051F"/>
    <w:rsid w:val="006F0A09"/>
    <w:rsid w:val="00712953"/>
    <w:rsid w:val="007379B2"/>
    <w:rsid w:val="00756CC8"/>
    <w:rsid w:val="007A3E0D"/>
    <w:rsid w:val="007F016F"/>
    <w:rsid w:val="008245AB"/>
    <w:rsid w:val="00826EE4"/>
    <w:rsid w:val="00837C59"/>
    <w:rsid w:val="00855567"/>
    <w:rsid w:val="00863CC7"/>
    <w:rsid w:val="008A3419"/>
    <w:rsid w:val="008A4BA7"/>
    <w:rsid w:val="008A6462"/>
    <w:rsid w:val="008B701C"/>
    <w:rsid w:val="008C0BC5"/>
    <w:rsid w:val="008C33BD"/>
    <w:rsid w:val="008D5980"/>
    <w:rsid w:val="008F6369"/>
    <w:rsid w:val="00905BB9"/>
    <w:rsid w:val="009222A8"/>
    <w:rsid w:val="00924CB9"/>
    <w:rsid w:val="0092608E"/>
    <w:rsid w:val="009509D7"/>
    <w:rsid w:val="00952871"/>
    <w:rsid w:val="00966E0D"/>
    <w:rsid w:val="00994EDB"/>
    <w:rsid w:val="009A1033"/>
    <w:rsid w:val="009A45B5"/>
    <w:rsid w:val="009C7156"/>
    <w:rsid w:val="009D0105"/>
    <w:rsid w:val="009D79D8"/>
    <w:rsid w:val="009E5725"/>
    <w:rsid w:val="00A2400A"/>
    <w:rsid w:val="00A32847"/>
    <w:rsid w:val="00A415B3"/>
    <w:rsid w:val="00A93220"/>
    <w:rsid w:val="00A95FC1"/>
    <w:rsid w:val="00AD43AB"/>
    <w:rsid w:val="00AE466C"/>
    <w:rsid w:val="00AE7476"/>
    <w:rsid w:val="00B31E34"/>
    <w:rsid w:val="00B328A8"/>
    <w:rsid w:val="00B35B45"/>
    <w:rsid w:val="00B63BCE"/>
    <w:rsid w:val="00B663C9"/>
    <w:rsid w:val="00B73B8A"/>
    <w:rsid w:val="00B76F7B"/>
    <w:rsid w:val="00B95075"/>
    <w:rsid w:val="00BD19F4"/>
    <w:rsid w:val="00BE3AA6"/>
    <w:rsid w:val="00BF5954"/>
    <w:rsid w:val="00C05710"/>
    <w:rsid w:val="00C17128"/>
    <w:rsid w:val="00C21BB5"/>
    <w:rsid w:val="00C5104A"/>
    <w:rsid w:val="00C55ABA"/>
    <w:rsid w:val="00C638E8"/>
    <w:rsid w:val="00C67B9C"/>
    <w:rsid w:val="00C76C69"/>
    <w:rsid w:val="00C9504C"/>
    <w:rsid w:val="00CA1AB2"/>
    <w:rsid w:val="00CB08E8"/>
    <w:rsid w:val="00CD11A8"/>
    <w:rsid w:val="00CF7A63"/>
    <w:rsid w:val="00D14026"/>
    <w:rsid w:val="00D22847"/>
    <w:rsid w:val="00D27F7A"/>
    <w:rsid w:val="00D35076"/>
    <w:rsid w:val="00D447E4"/>
    <w:rsid w:val="00D510A9"/>
    <w:rsid w:val="00DA5925"/>
    <w:rsid w:val="00DB14F4"/>
    <w:rsid w:val="00DD5FC3"/>
    <w:rsid w:val="00DE68A5"/>
    <w:rsid w:val="00E36000"/>
    <w:rsid w:val="00E64BA0"/>
    <w:rsid w:val="00E660CE"/>
    <w:rsid w:val="00E83C28"/>
    <w:rsid w:val="00E977CE"/>
    <w:rsid w:val="00ED2BFA"/>
    <w:rsid w:val="00F013B1"/>
    <w:rsid w:val="00F465FA"/>
    <w:rsid w:val="00F850C5"/>
    <w:rsid w:val="00FF50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369"/>
    <w:pPr>
      <w:suppressAutoHyphens/>
    </w:pPr>
    <w:rPr>
      <w:sz w:val="24"/>
      <w:szCs w:val="24"/>
      <w:lang w:eastAsia="zh-CN"/>
    </w:rPr>
  </w:style>
  <w:style w:type="paragraph" w:styleId="Heading1">
    <w:name w:val="heading 1"/>
    <w:basedOn w:val="Normal"/>
    <w:next w:val="BodyText"/>
    <w:link w:val="Heading1Char"/>
    <w:uiPriority w:val="99"/>
    <w:qFormat/>
    <w:rsid w:val="008F6369"/>
    <w:pPr>
      <w:numPr>
        <w:numId w:val="2"/>
      </w:numPr>
      <w:spacing w:before="280" w:after="280"/>
      <w:outlineLvl w:val="0"/>
    </w:pPr>
    <w:rPr>
      <w:b/>
      <w:bCs/>
      <w:kern w:val="1"/>
      <w:sz w:val="48"/>
      <w:szCs w:val="48"/>
    </w:rPr>
  </w:style>
  <w:style w:type="paragraph" w:styleId="Heading4">
    <w:name w:val="heading 4"/>
    <w:basedOn w:val="Normal"/>
    <w:next w:val="Normal"/>
    <w:link w:val="Heading4Char"/>
    <w:uiPriority w:val="99"/>
    <w:qFormat/>
    <w:rsid w:val="008F6369"/>
    <w:pPr>
      <w:keepNext/>
      <w:numPr>
        <w:ilvl w:val="3"/>
        <w:numId w:val="2"/>
      </w:numPr>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53594"/>
    <w:rPr>
      <w:rFonts w:ascii="Cambria" w:hAnsi="Cambria" w:cs="Times New Roman"/>
      <w:b/>
      <w:bCs/>
      <w:kern w:val="32"/>
      <w:sz w:val="32"/>
      <w:szCs w:val="32"/>
      <w:lang w:eastAsia="zh-CN"/>
    </w:rPr>
  </w:style>
  <w:style w:type="character" w:customStyle="1" w:styleId="Heading4Char">
    <w:name w:val="Heading 4 Char"/>
    <w:basedOn w:val="DefaultParagraphFont"/>
    <w:link w:val="Heading4"/>
    <w:uiPriority w:val="99"/>
    <w:semiHidden/>
    <w:rsid w:val="00153594"/>
    <w:rPr>
      <w:rFonts w:ascii="Calibri" w:hAnsi="Calibri" w:cs="Times New Roman"/>
      <w:b/>
      <w:bCs/>
      <w:sz w:val="28"/>
      <w:szCs w:val="28"/>
      <w:lang w:eastAsia="zh-CN"/>
    </w:rPr>
  </w:style>
  <w:style w:type="character" w:customStyle="1" w:styleId="WW8Num1z0">
    <w:name w:val="WW8Num1z0"/>
    <w:uiPriority w:val="99"/>
    <w:rsid w:val="008F6369"/>
  </w:style>
  <w:style w:type="character" w:customStyle="1" w:styleId="WW8Num1z1">
    <w:name w:val="WW8Num1z1"/>
    <w:uiPriority w:val="99"/>
    <w:rsid w:val="008F6369"/>
  </w:style>
  <w:style w:type="character" w:customStyle="1" w:styleId="WW8Num1z2">
    <w:name w:val="WW8Num1z2"/>
    <w:uiPriority w:val="99"/>
    <w:rsid w:val="008F6369"/>
  </w:style>
  <w:style w:type="character" w:customStyle="1" w:styleId="WW8Num1z3">
    <w:name w:val="WW8Num1z3"/>
    <w:uiPriority w:val="99"/>
    <w:rsid w:val="008F6369"/>
  </w:style>
  <w:style w:type="character" w:customStyle="1" w:styleId="WW8Num1z4">
    <w:name w:val="WW8Num1z4"/>
    <w:uiPriority w:val="99"/>
    <w:rsid w:val="008F6369"/>
  </w:style>
  <w:style w:type="character" w:customStyle="1" w:styleId="WW8Num1z5">
    <w:name w:val="WW8Num1z5"/>
    <w:uiPriority w:val="99"/>
    <w:rsid w:val="008F6369"/>
  </w:style>
  <w:style w:type="character" w:customStyle="1" w:styleId="WW8Num1z6">
    <w:name w:val="WW8Num1z6"/>
    <w:uiPriority w:val="99"/>
    <w:rsid w:val="008F6369"/>
  </w:style>
  <w:style w:type="character" w:customStyle="1" w:styleId="WW8Num1z7">
    <w:name w:val="WW8Num1z7"/>
    <w:uiPriority w:val="99"/>
    <w:rsid w:val="008F6369"/>
  </w:style>
  <w:style w:type="character" w:customStyle="1" w:styleId="WW8Num1z8">
    <w:name w:val="WW8Num1z8"/>
    <w:uiPriority w:val="99"/>
    <w:rsid w:val="008F6369"/>
  </w:style>
  <w:style w:type="character" w:customStyle="1" w:styleId="WW8Num2z0">
    <w:name w:val="WW8Num2z0"/>
    <w:uiPriority w:val="99"/>
    <w:rsid w:val="008F6369"/>
  </w:style>
  <w:style w:type="character" w:customStyle="1" w:styleId="WW8Num2z1">
    <w:name w:val="WW8Num2z1"/>
    <w:uiPriority w:val="99"/>
    <w:rsid w:val="008F6369"/>
  </w:style>
  <w:style w:type="character" w:customStyle="1" w:styleId="WW8Num2z2">
    <w:name w:val="WW8Num2z2"/>
    <w:uiPriority w:val="99"/>
    <w:rsid w:val="008F6369"/>
  </w:style>
  <w:style w:type="character" w:customStyle="1" w:styleId="WW8Num2z3">
    <w:name w:val="WW8Num2z3"/>
    <w:uiPriority w:val="99"/>
    <w:rsid w:val="008F6369"/>
  </w:style>
  <w:style w:type="character" w:customStyle="1" w:styleId="WW8Num2z4">
    <w:name w:val="WW8Num2z4"/>
    <w:uiPriority w:val="99"/>
    <w:rsid w:val="008F6369"/>
  </w:style>
  <w:style w:type="character" w:customStyle="1" w:styleId="WW8Num2z5">
    <w:name w:val="WW8Num2z5"/>
    <w:uiPriority w:val="99"/>
    <w:rsid w:val="008F6369"/>
  </w:style>
  <w:style w:type="character" w:customStyle="1" w:styleId="WW8Num2z6">
    <w:name w:val="WW8Num2z6"/>
    <w:uiPriority w:val="99"/>
    <w:rsid w:val="008F6369"/>
  </w:style>
  <w:style w:type="character" w:customStyle="1" w:styleId="WW8Num2z7">
    <w:name w:val="WW8Num2z7"/>
    <w:uiPriority w:val="99"/>
    <w:rsid w:val="008F6369"/>
  </w:style>
  <w:style w:type="character" w:customStyle="1" w:styleId="WW8Num2z8">
    <w:name w:val="WW8Num2z8"/>
    <w:uiPriority w:val="99"/>
    <w:rsid w:val="008F6369"/>
  </w:style>
  <w:style w:type="character" w:customStyle="1" w:styleId="WW8Num3z0">
    <w:name w:val="WW8Num3z0"/>
    <w:uiPriority w:val="99"/>
    <w:rsid w:val="008F6369"/>
  </w:style>
  <w:style w:type="character" w:customStyle="1" w:styleId="WW8Num3z1">
    <w:name w:val="WW8Num3z1"/>
    <w:uiPriority w:val="99"/>
    <w:rsid w:val="008F6369"/>
  </w:style>
  <w:style w:type="character" w:customStyle="1" w:styleId="WW8Num3z2">
    <w:name w:val="WW8Num3z2"/>
    <w:uiPriority w:val="99"/>
    <w:rsid w:val="008F6369"/>
  </w:style>
  <w:style w:type="character" w:customStyle="1" w:styleId="WW8Num3z3">
    <w:name w:val="WW8Num3z3"/>
    <w:uiPriority w:val="99"/>
    <w:rsid w:val="008F6369"/>
  </w:style>
  <w:style w:type="character" w:customStyle="1" w:styleId="WW8Num3z4">
    <w:name w:val="WW8Num3z4"/>
    <w:uiPriority w:val="99"/>
    <w:rsid w:val="008F6369"/>
  </w:style>
  <w:style w:type="character" w:customStyle="1" w:styleId="WW8Num3z5">
    <w:name w:val="WW8Num3z5"/>
    <w:uiPriority w:val="99"/>
    <w:rsid w:val="008F6369"/>
  </w:style>
  <w:style w:type="character" w:customStyle="1" w:styleId="WW8Num3z6">
    <w:name w:val="WW8Num3z6"/>
    <w:uiPriority w:val="99"/>
    <w:rsid w:val="008F6369"/>
  </w:style>
  <w:style w:type="character" w:customStyle="1" w:styleId="WW8Num3z7">
    <w:name w:val="WW8Num3z7"/>
    <w:uiPriority w:val="99"/>
    <w:rsid w:val="008F6369"/>
  </w:style>
  <w:style w:type="character" w:customStyle="1" w:styleId="WW8Num3z8">
    <w:name w:val="WW8Num3z8"/>
    <w:uiPriority w:val="99"/>
    <w:rsid w:val="008F6369"/>
  </w:style>
  <w:style w:type="character" w:customStyle="1" w:styleId="WW8Num4z0">
    <w:name w:val="WW8Num4z0"/>
    <w:uiPriority w:val="99"/>
    <w:rsid w:val="008F6369"/>
    <w:rPr>
      <w:rFonts w:ascii="Wingdings" w:hAnsi="Wingdings"/>
    </w:rPr>
  </w:style>
  <w:style w:type="character" w:customStyle="1" w:styleId="WW8Num5z0">
    <w:name w:val="WW8Num5z0"/>
    <w:uiPriority w:val="99"/>
    <w:rsid w:val="008F6369"/>
    <w:rPr>
      <w:rFonts w:ascii="Symbol" w:hAnsi="Symbol"/>
      <w:sz w:val="28"/>
    </w:rPr>
  </w:style>
  <w:style w:type="character" w:customStyle="1" w:styleId="WW8Num6z0">
    <w:name w:val="WW8Num6z0"/>
    <w:uiPriority w:val="99"/>
    <w:rsid w:val="008F6369"/>
    <w:rPr>
      <w:rFonts w:ascii="Wingdings" w:hAnsi="Wingdings"/>
    </w:rPr>
  </w:style>
  <w:style w:type="character" w:customStyle="1" w:styleId="WW8Num7z0">
    <w:name w:val="WW8Num7z0"/>
    <w:uiPriority w:val="99"/>
    <w:rsid w:val="008F6369"/>
    <w:rPr>
      <w:rFonts w:ascii="Symbol" w:hAnsi="Symbol"/>
      <w:sz w:val="28"/>
    </w:rPr>
  </w:style>
  <w:style w:type="character" w:customStyle="1" w:styleId="WW8Num8z0">
    <w:name w:val="WW8Num8z0"/>
    <w:uiPriority w:val="99"/>
    <w:rsid w:val="008F6369"/>
    <w:rPr>
      <w:rFonts w:ascii="Wingdings" w:hAnsi="Wingdings"/>
      <w:color w:val="000000"/>
      <w:spacing w:val="-11"/>
      <w:sz w:val="28"/>
    </w:rPr>
  </w:style>
  <w:style w:type="character" w:customStyle="1" w:styleId="WW8Num9z0">
    <w:name w:val="WW8Num9z0"/>
    <w:uiPriority w:val="99"/>
    <w:rsid w:val="008F6369"/>
    <w:rPr>
      <w:rFonts w:ascii="Symbol" w:hAnsi="Symbol"/>
      <w:color w:val="000000"/>
      <w:sz w:val="28"/>
    </w:rPr>
  </w:style>
  <w:style w:type="character" w:customStyle="1" w:styleId="WW8Num9z1">
    <w:name w:val="WW8Num9z1"/>
    <w:uiPriority w:val="99"/>
    <w:rsid w:val="008F6369"/>
    <w:rPr>
      <w:rFonts w:ascii="Courier New" w:hAnsi="Courier New"/>
      <w:sz w:val="20"/>
    </w:rPr>
  </w:style>
  <w:style w:type="character" w:customStyle="1" w:styleId="WW8Num9z2">
    <w:name w:val="WW8Num9z2"/>
    <w:uiPriority w:val="99"/>
    <w:rsid w:val="008F6369"/>
    <w:rPr>
      <w:rFonts w:ascii="Wingdings" w:hAnsi="Wingdings"/>
      <w:sz w:val="20"/>
    </w:rPr>
  </w:style>
  <w:style w:type="character" w:customStyle="1" w:styleId="WW8Num10z0">
    <w:name w:val="WW8Num10z0"/>
    <w:uiPriority w:val="99"/>
    <w:rsid w:val="008F6369"/>
    <w:rPr>
      <w:rFonts w:ascii="Symbol" w:hAnsi="Symbol"/>
      <w:sz w:val="28"/>
    </w:rPr>
  </w:style>
  <w:style w:type="character" w:customStyle="1" w:styleId="WW8Num11z0">
    <w:name w:val="WW8Num11z0"/>
    <w:uiPriority w:val="99"/>
    <w:rsid w:val="008F6369"/>
    <w:rPr>
      <w:rFonts w:ascii="Wingdings" w:hAnsi="Wingdings"/>
      <w:color w:val="000000"/>
      <w:spacing w:val="-9"/>
      <w:sz w:val="28"/>
    </w:rPr>
  </w:style>
  <w:style w:type="character" w:customStyle="1" w:styleId="WW8Num12z0">
    <w:name w:val="WW8Num12z0"/>
    <w:uiPriority w:val="99"/>
    <w:rsid w:val="008F6369"/>
    <w:rPr>
      <w:rFonts w:ascii="Wingdings" w:hAnsi="Wingdings"/>
      <w:color w:val="000000"/>
      <w:spacing w:val="-7"/>
    </w:rPr>
  </w:style>
  <w:style w:type="character" w:customStyle="1" w:styleId="WW8Num13z0">
    <w:name w:val="WW8Num13z0"/>
    <w:uiPriority w:val="99"/>
    <w:rsid w:val="008F6369"/>
    <w:rPr>
      <w:rFonts w:ascii="Wingdings" w:hAnsi="Wingdings"/>
      <w:color w:val="000000"/>
      <w:spacing w:val="-9"/>
    </w:rPr>
  </w:style>
  <w:style w:type="character" w:customStyle="1" w:styleId="WW8Num14z0">
    <w:name w:val="WW8Num14z0"/>
    <w:uiPriority w:val="99"/>
    <w:rsid w:val="008F6369"/>
    <w:rPr>
      <w:rFonts w:ascii="Symbol" w:hAnsi="Symbol"/>
    </w:rPr>
  </w:style>
  <w:style w:type="character" w:customStyle="1" w:styleId="WW8Num15z0">
    <w:name w:val="WW8Num15z0"/>
    <w:uiPriority w:val="99"/>
    <w:rsid w:val="008F6369"/>
    <w:rPr>
      <w:rFonts w:ascii="Symbol" w:hAnsi="Symbol"/>
    </w:rPr>
  </w:style>
  <w:style w:type="character" w:customStyle="1" w:styleId="WW8Num16z0">
    <w:name w:val="WW8Num16z0"/>
    <w:uiPriority w:val="99"/>
    <w:rsid w:val="008F6369"/>
    <w:rPr>
      <w:rFonts w:ascii="Wingdings" w:hAnsi="Wingdings"/>
    </w:rPr>
  </w:style>
  <w:style w:type="character" w:customStyle="1" w:styleId="WW8Num17z0">
    <w:name w:val="WW8Num17z0"/>
    <w:uiPriority w:val="99"/>
    <w:rsid w:val="008F6369"/>
    <w:rPr>
      <w:rFonts w:ascii="Symbol" w:hAnsi="Symbol"/>
      <w:sz w:val="20"/>
    </w:rPr>
  </w:style>
  <w:style w:type="character" w:customStyle="1" w:styleId="WW8Num17z1">
    <w:name w:val="WW8Num17z1"/>
    <w:uiPriority w:val="99"/>
    <w:rsid w:val="008F6369"/>
    <w:rPr>
      <w:rFonts w:ascii="Courier New" w:hAnsi="Courier New"/>
      <w:sz w:val="20"/>
    </w:rPr>
  </w:style>
  <w:style w:type="character" w:customStyle="1" w:styleId="WW8Num17z2">
    <w:name w:val="WW8Num17z2"/>
    <w:uiPriority w:val="99"/>
    <w:rsid w:val="008F6369"/>
    <w:rPr>
      <w:rFonts w:ascii="Wingdings" w:hAnsi="Wingdings"/>
      <w:sz w:val="20"/>
    </w:rPr>
  </w:style>
  <w:style w:type="character" w:customStyle="1" w:styleId="WW8Num18z0">
    <w:name w:val="WW8Num18z0"/>
    <w:uiPriority w:val="99"/>
    <w:rsid w:val="008F6369"/>
    <w:rPr>
      <w:rFonts w:ascii="Wingdings" w:hAnsi="Wingdings"/>
    </w:rPr>
  </w:style>
  <w:style w:type="character" w:customStyle="1" w:styleId="WW8Num19z0">
    <w:name w:val="WW8Num19z0"/>
    <w:uiPriority w:val="99"/>
    <w:rsid w:val="008F6369"/>
    <w:rPr>
      <w:rFonts w:ascii="Symbol" w:hAnsi="Symbol"/>
    </w:rPr>
  </w:style>
  <w:style w:type="character" w:customStyle="1" w:styleId="WW8Num20z0">
    <w:name w:val="WW8Num20z0"/>
    <w:uiPriority w:val="99"/>
    <w:rsid w:val="008F6369"/>
    <w:rPr>
      <w:rFonts w:ascii="Wingdings" w:hAnsi="Wingdings"/>
    </w:rPr>
  </w:style>
  <w:style w:type="character" w:customStyle="1" w:styleId="WW8Num21z0">
    <w:name w:val="WW8Num21z0"/>
    <w:uiPriority w:val="99"/>
    <w:rsid w:val="008F6369"/>
  </w:style>
  <w:style w:type="character" w:customStyle="1" w:styleId="WW8Num22z0">
    <w:name w:val="WW8Num22z0"/>
    <w:uiPriority w:val="99"/>
    <w:rsid w:val="008F6369"/>
    <w:rPr>
      <w:rFonts w:ascii="Symbol" w:hAnsi="Symbol"/>
      <w:color w:val="000000"/>
      <w:sz w:val="28"/>
    </w:rPr>
  </w:style>
  <w:style w:type="character" w:customStyle="1" w:styleId="WW8Num23z0">
    <w:name w:val="WW8Num23z0"/>
    <w:uiPriority w:val="99"/>
    <w:rsid w:val="008F6369"/>
  </w:style>
  <w:style w:type="character" w:customStyle="1" w:styleId="WW8Num24z0">
    <w:name w:val="WW8Num24z0"/>
    <w:uiPriority w:val="99"/>
    <w:rsid w:val="008F6369"/>
  </w:style>
  <w:style w:type="character" w:customStyle="1" w:styleId="WW8Num25z0">
    <w:name w:val="WW8Num25z0"/>
    <w:uiPriority w:val="99"/>
    <w:rsid w:val="008F6369"/>
    <w:rPr>
      <w:rFonts w:ascii="Wingdings" w:hAnsi="Wingdings"/>
    </w:rPr>
  </w:style>
  <w:style w:type="character" w:customStyle="1" w:styleId="WW8Num26z0">
    <w:name w:val="WW8Num26z0"/>
    <w:uiPriority w:val="99"/>
    <w:rsid w:val="008F6369"/>
    <w:rPr>
      <w:rFonts w:ascii="Wingdings" w:hAnsi="Wingdings"/>
    </w:rPr>
  </w:style>
  <w:style w:type="character" w:customStyle="1" w:styleId="WW8Num27z0">
    <w:name w:val="WW8Num27z0"/>
    <w:uiPriority w:val="99"/>
    <w:rsid w:val="008F6369"/>
  </w:style>
  <w:style w:type="character" w:customStyle="1" w:styleId="WW8Num28z0">
    <w:name w:val="WW8Num28z0"/>
    <w:uiPriority w:val="99"/>
    <w:rsid w:val="008F6369"/>
    <w:rPr>
      <w:rFonts w:ascii="Wingdings" w:hAnsi="Wingdings"/>
    </w:rPr>
  </w:style>
  <w:style w:type="character" w:customStyle="1" w:styleId="WW8Num29z0">
    <w:name w:val="WW8Num29z0"/>
    <w:uiPriority w:val="99"/>
    <w:rsid w:val="008F6369"/>
    <w:rPr>
      <w:rFonts w:ascii="Wingdings" w:hAnsi="Wingdings"/>
    </w:rPr>
  </w:style>
  <w:style w:type="character" w:customStyle="1" w:styleId="WW8Num30z0">
    <w:name w:val="WW8Num30z0"/>
    <w:uiPriority w:val="99"/>
    <w:rsid w:val="008F6369"/>
    <w:rPr>
      <w:rFonts w:ascii="Wingdings" w:hAnsi="Wingdings"/>
    </w:rPr>
  </w:style>
  <w:style w:type="character" w:customStyle="1" w:styleId="WW8Num30z1">
    <w:name w:val="WW8Num30z1"/>
    <w:uiPriority w:val="99"/>
    <w:rsid w:val="008F6369"/>
  </w:style>
  <w:style w:type="character" w:customStyle="1" w:styleId="WW8Num30z2">
    <w:name w:val="WW8Num30z2"/>
    <w:uiPriority w:val="99"/>
    <w:rsid w:val="008F6369"/>
  </w:style>
  <w:style w:type="character" w:customStyle="1" w:styleId="WW8Num30z3">
    <w:name w:val="WW8Num30z3"/>
    <w:uiPriority w:val="99"/>
    <w:rsid w:val="008F6369"/>
  </w:style>
  <w:style w:type="character" w:customStyle="1" w:styleId="WW8Num30z4">
    <w:name w:val="WW8Num30z4"/>
    <w:uiPriority w:val="99"/>
    <w:rsid w:val="008F6369"/>
  </w:style>
  <w:style w:type="character" w:customStyle="1" w:styleId="WW8Num30z5">
    <w:name w:val="WW8Num30z5"/>
    <w:uiPriority w:val="99"/>
    <w:rsid w:val="008F6369"/>
  </w:style>
  <w:style w:type="character" w:customStyle="1" w:styleId="WW8Num30z6">
    <w:name w:val="WW8Num30z6"/>
    <w:uiPriority w:val="99"/>
    <w:rsid w:val="008F6369"/>
  </w:style>
  <w:style w:type="character" w:customStyle="1" w:styleId="WW8Num30z7">
    <w:name w:val="WW8Num30z7"/>
    <w:uiPriority w:val="99"/>
    <w:rsid w:val="008F6369"/>
  </w:style>
  <w:style w:type="character" w:customStyle="1" w:styleId="WW8Num30z8">
    <w:name w:val="WW8Num30z8"/>
    <w:uiPriority w:val="99"/>
    <w:rsid w:val="008F6369"/>
  </w:style>
  <w:style w:type="character" w:customStyle="1" w:styleId="WW8Num31z0">
    <w:name w:val="WW8Num31z0"/>
    <w:uiPriority w:val="99"/>
    <w:rsid w:val="008F6369"/>
    <w:rPr>
      <w:rFonts w:ascii="Wingdings" w:hAnsi="Wingdings"/>
    </w:rPr>
  </w:style>
  <w:style w:type="character" w:customStyle="1" w:styleId="WW8Num31z1">
    <w:name w:val="WW8Num31z1"/>
    <w:uiPriority w:val="99"/>
    <w:rsid w:val="008F6369"/>
  </w:style>
  <w:style w:type="character" w:customStyle="1" w:styleId="WW8Num31z2">
    <w:name w:val="WW8Num31z2"/>
    <w:uiPriority w:val="99"/>
    <w:rsid w:val="008F6369"/>
  </w:style>
  <w:style w:type="character" w:customStyle="1" w:styleId="WW8Num31z3">
    <w:name w:val="WW8Num31z3"/>
    <w:uiPriority w:val="99"/>
    <w:rsid w:val="008F6369"/>
  </w:style>
  <w:style w:type="character" w:customStyle="1" w:styleId="WW8Num31z4">
    <w:name w:val="WW8Num31z4"/>
    <w:uiPriority w:val="99"/>
    <w:rsid w:val="008F6369"/>
  </w:style>
  <w:style w:type="character" w:customStyle="1" w:styleId="WW8Num31z5">
    <w:name w:val="WW8Num31z5"/>
    <w:uiPriority w:val="99"/>
    <w:rsid w:val="008F6369"/>
  </w:style>
  <w:style w:type="character" w:customStyle="1" w:styleId="WW8Num31z6">
    <w:name w:val="WW8Num31z6"/>
    <w:uiPriority w:val="99"/>
    <w:rsid w:val="008F6369"/>
  </w:style>
  <w:style w:type="character" w:customStyle="1" w:styleId="WW8Num31z7">
    <w:name w:val="WW8Num31z7"/>
    <w:uiPriority w:val="99"/>
    <w:rsid w:val="008F6369"/>
  </w:style>
  <w:style w:type="character" w:customStyle="1" w:styleId="WW8Num31z8">
    <w:name w:val="WW8Num31z8"/>
    <w:uiPriority w:val="99"/>
    <w:rsid w:val="008F6369"/>
  </w:style>
  <w:style w:type="character" w:customStyle="1" w:styleId="WW8Num32z0">
    <w:name w:val="WW8Num32z0"/>
    <w:uiPriority w:val="99"/>
    <w:rsid w:val="008F6369"/>
    <w:rPr>
      <w:rFonts w:ascii="Wingdings" w:hAnsi="Wingdings"/>
    </w:rPr>
  </w:style>
  <w:style w:type="character" w:customStyle="1" w:styleId="WW8Num32z1">
    <w:name w:val="WW8Num32z1"/>
    <w:uiPriority w:val="99"/>
    <w:rsid w:val="008F6369"/>
  </w:style>
  <w:style w:type="character" w:customStyle="1" w:styleId="WW8Num32z2">
    <w:name w:val="WW8Num32z2"/>
    <w:uiPriority w:val="99"/>
    <w:rsid w:val="008F6369"/>
  </w:style>
  <w:style w:type="character" w:customStyle="1" w:styleId="WW8Num32z3">
    <w:name w:val="WW8Num32z3"/>
    <w:uiPriority w:val="99"/>
    <w:rsid w:val="008F6369"/>
  </w:style>
  <w:style w:type="character" w:customStyle="1" w:styleId="WW8Num32z4">
    <w:name w:val="WW8Num32z4"/>
    <w:uiPriority w:val="99"/>
    <w:rsid w:val="008F6369"/>
  </w:style>
  <w:style w:type="character" w:customStyle="1" w:styleId="WW8Num32z5">
    <w:name w:val="WW8Num32z5"/>
    <w:uiPriority w:val="99"/>
    <w:rsid w:val="008F6369"/>
  </w:style>
  <w:style w:type="character" w:customStyle="1" w:styleId="WW8Num32z6">
    <w:name w:val="WW8Num32z6"/>
    <w:uiPriority w:val="99"/>
    <w:rsid w:val="008F6369"/>
  </w:style>
  <w:style w:type="character" w:customStyle="1" w:styleId="WW8Num32z7">
    <w:name w:val="WW8Num32z7"/>
    <w:uiPriority w:val="99"/>
    <w:rsid w:val="008F6369"/>
  </w:style>
  <w:style w:type="character" w:customStyle="1" w:styleId="WW8Num32z8">
    <w:name w:val="WW8Num32z8"/>
    <w:uiPriority w:val="99"/>
    <w:rsid w:val="008F6369"/>
  </w:style>
  <w:style w:type="character" w:customStyle="1" w:styleId="WW8Num33z0">
    <w:name w:val="WW8Num33z0"/>
    <w:uiPriority w:val="99"/>
    <w:rsid w:val="008F6369"/>
    <w:rPr>
      <w:rFonts w:ascii="Wingdings" w:hAnsi="Wingdings"/>
    </w:rPr>
  </w:style>
  <w:style w:type="character" w:customStyle="1" w:styleId="WW8Num33z1">
    <w:name w:val="WW8Num33z1"/>
    <w:uiPriority w:val="99"/>
    <w:rsid w:val="008F6369"/>
  </w:style>
  <w:style w:type="character" w:customStyle="1" w:styleId="WW8Num33z2">
    <w:name w:val="WW8Num33z2"/>
    <w:uiPriority w:val="99"/>
    <w:rsid w:val="008F6369"/>
  </w:style>
  <w:style w:type="character" w:customStyle="1" w:styleId="WW8Num33z3">
    <w:name w:val="WW8Num33z3"/>
    <w:uiPriority w:val="99"/>
    <w:rsid w:val="008F6369"/>
  </w:style>
  <w:style w:type="character" w:customStyle="1" w:styleId="WW8Num33z4">
    <w:name w:val="WW8Num33z4"/>
    <w:uiPriority w:val="99"/>
    <w:rsid w:val="008F6369"/>
  </w:style>
  <w:style w:type="character" w:customStyle="1" w:styleId="WW8Num33z5">
    <w:name w:val="WW8Num33z5"/>
    <w:uiPriority w:val="99"/>
    <w:rsid w:val="008F6369"/>
  </w:style>
  <w:style w:type="character" w:customStyle="1" w:styleId="WW8Num33z6">
    <w:name w:val="WW8Num33z6"/>
    <w:uiPriority w:val="99"/>
    <w:rsid w:val="008F6369"/>
  </w:style>
  <w:style w:type="character" w:customStyle="1" w:styleId="WW8Num33z7">
    <w:name w:val="WW8Num33z7"/>
    <w:uiPriority w:val="99"/>
    <w:rsid w:val="008F6369"/>
  </w:style>
  <w:style w:type="character" w:customStyle="1" w:styleId="WW8Num33z8">
    <w:name w:val="WW8Num33z8"/>
    <w:uiPriority w:val="99"/>
    <w:rsid w:val="008F6369"/>
  </w:style>
  <w:style w:type="character" w:customStyle="1" w:styleId="WW8Num34z0">
    <w:name w:val="WW8Num34z0"/>
    <w:uiPriority w:val="99"/>
    <w:rsid w:val="008F6369"/>
    <w:rPr>
      <w:rFonts w:ascii="Wingdings" w:hAnsi="Wingdings"/>
    </w:rPr>
  </w:style>
  <w:style w:type="character" w:customStyle="1" w:styleId="WW8Num34z1">
    <w:name w:val="WW8Num34z1"/>
    <w:uiPriority w:val="99"/>
    <w:rsid w:val="008F6369"/>
  </w:style>
  <w:style w:type="character" w:customStyle="1" w:styleId="WW8Num34z2">
    <w:name w:val="WW8Num34z2"/>
    <w:uiPriority w:val="99"/>
    <w:rsid w:val="008F6369"/>
  </w:style>
  <w:style w:type="character" w:customStyle="1" w:styleId="WW8Num34z3">
    <w:name w:val="WW8Num34z3"/>
    <w:uiPriority w:val="99"/>
    <w:rsid w:val="008F6369"/>
  </w:style>
  <w:style w:type="character" w:customStyle="1" w:styleId="WW8Num34z4">
    <w:name w:val="WW8Num34z4"/>
    <w:uiPriority w:val="99"/>
    <w:rsid w:val="008F6369"/>
  </w:style>
  <w:style w:type="character" w:customStyle="1" w:styleId="WW8Num34z5">
    <w:name w:val="WW8Num34z5"/>
    <w:uiPriority w:val="99"/>
    <w:rsid w:val="008F6369"/>
  </w:style>
  <w:style w:type="character" w:customStyle="1" w:styleId="WW8Num34z6">
    <w:name w:val="WW8Num34z6"/>
    <w:uiPriority w:val="99"/>
    <w:rsid w:val="008F6369"/>
  </w:style>
  <w:style w:type="character" w:customStyle="1" w:styleId="WW8Num34z7">
    <w:name w:val="WW8Num34z7"/>
    <w:uiPriority w:val="99"/>
    <w:rsid w:val="008F6369"/>
  </w:style>
  <w:style w:type="character" w:customStyle="1" w:styleId="WW8Num34z8">
    <w:name w:val="WW8Num34z8"/>
    <w:uiPriority w:val="99"/>
    <w:rsid w:val="008F6369"/>
  </w:style>
  <w:style w:type="character" w:customStyle="1" w:styleId="WW8Num35z0">
    <w:name w:val="WW8Num35z0"/>
    <w:uiPriority w:val="99"/>
    <w:rsid w:val="008F6369"/>
    <w:rPr>
      <w:rFonts w:ascii="Wingdings" w:hAnsi="Wingdings"/>
    </w:rPr>
  </w:style>
  <w:style w:type="character" w:customStyle="1" w:styleId="WW8Num35z2">
    <w:name w:val="WW8Num35z2"/>
    <w:uiPriority w:val="99"/>
    <w:rsid w:val="008F6369"/>
  </w:style>
  <w:style w:type="character" w:customStyle="1" w:styleId="WW8Num35z3">
    <w:name w:val="WW8Num35z3"/>
    <w:uiPriority w:val="99"/>
    <w:rsid w:val="008F6369"/>
  </w:style>
  <w:style w:type="character" w:customStyle="1" w:styleId="WW8Num35z4">
    <w:name w:val="WW8Num35z4"/>
    <w:uiPriority w:val="99"/>
    <w:rsid w:val="008F6369"/>
  </w:style>
  <w:style w:type="character" w:customStyle="1" w:styleId="WW8Num35z5">
    <w:name w:val="WW8Num35z5"/>
    <w:uiPriority w:val="99"/>
    <w:rsid w:val="008F6369"/>
  </w:style>
  <w:style w:type="character" w:customStyle="1" w:styleId="WW8Num35z6">
    <w:name w:val="WW8Num35z6"/>
    <w:uiPriority w:val="99"/>
    <w:rsid w:val="008F6369"/>
  </w:style>
  <w:style w:type="character" w:customStyle="1" w:styleId="WW8Num35z7">
    <w:name w:val="WW8Num35z7"/>
    <w:uiPriority w:val="99"/>
    <w:rsid w:val="008F6369"/>
  </w:style>
  <w:style w:type="character" w:customStyle="1" w:styleId="WW8Num35z8">
    <w:name w:val="WW8Num35z8"/>
    <w:uiPriority w:val="99"/>
    <w:rsid w:val="008F6369"/>
  </w:style>
  <w:style w:type="character" w:customStyle="1" w:styleId="WW8Num36z0">
    <w:name w:val="WW8Num36z0"/>
    <w:uiPriority w:val="99"/>
    <w:rsid w:val="008F6369"/>
    <w:rPr>
      <w:rFonts w:ascii="Wingdings" w:hAnsi="Wingdings"/>
    </w:rPr>
  </w:style>
  <w:style w:type="character" w:customStyle="1" w:styleId="WW8Num36z1">
    <w:name w:val="WW8Num36z1"/>
    <w:uiPriority w:val="99"/>
    <w:rsid w:val="008F6369"/>
  </w:style>
  <w:style w:type="character" w:customStyle="1" w:styleId="WW8Num36z2">
    <w:name w:val="WW8Num36z2"/>
    <w:uiPriority w:val="99"/>
    <w:rsid w:val="008F6369"/>
  </w:style>
  <w:style w:type="character" w:customStyle="1" w:styleId="WW8Num36z3">
    <w:name w:val="WW8Num36z3"/>
    <w:uiPriority w:val="99"/>
    <w:rsid w:val="008F6369"/>
  </w:style>
  <w:style w:type="character" w:customStyle="1" w:styleId="WW8Num36z4">
    <w:name w:val="WW8Num36z4"/>
    <w:uiPriority w:val="99"/>
    <w:rsid w:val="008F6369"/>
  </w:style>
  <w:style w:type="character" w:customStyle="1" w:styleId="WW8Num36z5">
    <w:name w:val="WW8Num36z5"/>
    <w:uiPriority w:val="99"/>
    <w:rsid w:val="008F6369"/>
  </w:style>
  <w:style w:type="character" w:customStyle="1" w:styleId="WW8Num36z6">
    <w:name w:val="WW8Num36z6"/>
    <w:uiPriority w:val="99"/>
    <w:rsid w:val="008F6369"/>
  </w:style>
  <w:style w:type="character" w:customStyle="1" w:styleId="WW8Num36z7">
    <w:name w:val="WW8Num36z7"/>
    <w:uiPriority w:val="99"/>
    <w:rsid w:val="008F6369"/>
  </w:style>
  <w:style w:type="character" w:customStyle="1" w:styleId="WW8Num36z8">
    <w:name w:val="WW8Num36z8"/>
    <w:uiPriority w:val="99"/>
    <w:rsid w:val="008F6369"/>
  </w:style>
  <w:style w:type="character" w:customStyle="1" w:styleId="WW8Num37z0">
    <w:name w:val="WW8Num37z0"/>
    <w:uiPriority w:val="99"/>
    <w:rsid w:val="008F6369"/>
    <w:rPr>
      <w:rFonts w:ascii="Wingdings" w:hAnsi="Wingdings"/>
    </w:rPr>
  </w:style>
  <w:style w:type="character" w:customStyle="1" w:styleId="WW8Num37z1">
    <w:name w:val="WW8Num37z1"/>
    <w:uiPriority w:val="99"/>
    <w:rsid w:val="008F6369"/>
  </w:style>
  <w:style w:type="character" w:customStyle="1" w:styleId="WW8Num37z2">
    <w:name w:val="WW8Num37z2"/>
    <w:uiPriority w:val="99"/>
    <w:rsid w:val="008F6369"/>
  </w:style>
  <w:style w:type="character" w:customStyle="1" w:styleId="WW8Num37z3">
    <w:name w:val="WW8Num37z3"/>
    <w:uiPriority w:val="99"/>
    <w:rsid w:val="008F6369"/>
  </w:style>
  <w:style w:type="character" w:customStyle="1" w:styleId="WW8Num37z4">
    <w:name w:val="WW8Num37z4"/>
    <w:uiPriority w:val="99"/>
    <w:rsid w:val="008F6369"/>
  </w:style>
  <w:style w:type="character" w:customStyle="1" w:styleId="WW8Num37z5">
    <w:name w:val="WW8Num37z5"/>
    <w:uiPriority w:val="99"/>
    <w:rsid w:val="008F6369"/>
  </w:style>
  <w:style w:type="character" w:customStyle="1" w:styleId="WW8Num37z6">
    <w:name w:val="WW8Num37z6"/>
    <w:uiPriority w:val="99"/>
    <w:rsid w:val="008F6369"/>
  </w:style>
  <w:style w:type="character" w:customStyle="1" w:styleId="WW8Num37z7">
    <w:name w:val="WW8Num37z7"/>
    <w:uiPriority w:val="99"/>
    <w:rsid w:val="008F6369"/>
  </w:style>
  <w:style w:type="character" w:customStyle="1" w:styleId="WW8Num37z8">
    <w:name w:val="WW8Num37z8"/>
    <w:uiPriority w:val="99"/>
    <w:rsid w:val="008F6369"/>
  </w:style>
  <w:style w:type="character" w:customStyle="1" w:styleId="WW8Num38z0">
    <w:name w:val="WW8Num38z0"/>
    <w:uiPriority w:val="99"/>
    <w:rsid w:val="008F6369"/>
    <w:rPr>
      <w:rFonts w:ascii="Wingdings" w:hAnsi="Wingdings"/>
    </w:rPr>
  </w:style>
  <w:style w:type="character" w:customStyle="1" w:styleId="WW8Num38z1">
    <w:name w:val="WW8Num38z1"/>
    <w:uiPriority w:val="99"/>
    <w:rsid w:val="008F6369"/>
  </w:style>
  <w:style w:type="character" w:customStyle="1" w:styleId="WW8Num38z2">
    <w:name w:val="WW8Num38z2"/>
    <w:uiPriority w:val="99"/>
    <w:rsid w:val="008F6369"/>
  </w:style>
  <w:style w:type="character" w:customStyle="1" w:styleId="WW8Num38z3">
    <w:name w:val="WW8Num38z3"/>
    <w:uiPriority w:val="99"/>
    <w:rsid w:val="008F6369"/>
  </w:style>
  <w:style w:type="character" w:customStyle="1" w:styleId="WW8Num38z4">
    <w:name w:val="WW8Num38z4"/>
    <w:uiPriority w:val="99"/>
    <w:rsid w:val="008F6369"/>
  </w:style>
  <w:style w:type="character" w:customStyle="1" w:styleId="WW8Num38z5">
    <w:name w:val="WW8Num38z5"/>
    <w:uiPriority w:val="99"/>
    <w:rsid w:val="008F6369"/>
  </w:style>
  <w:style w:type="character" w:customStyle="1" w:styleId="WW8Num38z6">
    <w:name w:val="WW8Num38z6"/>
    <w:uiPriority w:val="99"/>
    <w:rsid w:val="008F6369"/>
  </w:style>
  <w:style w:type="character" w:customStyle="1" w:styleId="WW8Num38z7">
    <w:name w:val="WW8Num38z7"/>
    <w:uiPriority w:val="99"/>
    <w:rsid w:val="008F6369"/>
  </w:style>
  <w:style w:type="character" w:customStyle="1" w:styleId="WW8Num38z8">
    <w:name w:val="WW8Num38z8"/>
    <w:uiPriority w:val="99"/>
    <w:rsid w:val="008F6369"/>
  </w:style>
  <w:style w:type="character" w:customStyle="1" w:styleId="WW8Num39z0">
    <w:name w:val="WW8Num39z0"/>
    <w:uiPriority w:val="99"/>
    <w:rsid w:val="008F6369"/>
    <w:rPr>
      <w:rFonts w:ascii="Wingdings" w:hAnsi="Wingdings"/>
    </w:rPr>
  </w:style>
  <w:style w:type="character" w:customStyle="1" w:styleId="WW8Num39z1">
    <w:name w:val="WW8Num39z1"/>
    <w:uiPriority w:val="99"/>
    <w:rsid w:val="008F6369"/>
  </w:style>
  <w:style w:type="character" w:customStyle="1" w:styleId="WW8Num39z2">
    <w:name w:val="WW8Num39z2"/>
    <w:uiPriority w:val="99"/>
    <w:rsid w:val="008F6369"/>
  </w:style>
  <w:style w:type="character" w:customStyle="1" w:styleId="WW8Num39z3">
    <w:name w:val="WW8Num39z3"/>
    <w:uiPriority w:val="99"/>
    <w:rsid w:val="008F6369"/>
  </w:style>
  <w:style w:type="character" w:customStyle="1" w:styleId="WW8Num39z4">
    <w:name w:val="WW8Num39z4"/>
    <w:uiPriority w:val="99"/>
    <w:rsid w:val="008F6369"/>
  </w:style>
  <w:style w:type="character" w:customStyle="1" w:styleId="WW8Num39z5">
    <w:name w:val="WW8Num39z5"/>
    <w:uiPriority w:val="99"/>
    <w:rsid w:val="008F6369"/>
  </w:style>
  <w:style w:type="character" w:customStyle="1" w:styleId="WW8Num39z6">
    <w:name w:val="WW8Num39z6"/>
    <w:uiPriority w:val="99"/>
    <w:rsid w:val="008F6369"/>
  </w:style>
  <w:style w:type="character" w:customStyle="1" w:styleId="WW8Num39z7">
    <w:name w:val="WW8Num39z7"/>
    <w:uiPriority w:val="99"/>
    <w:rsid w:val="008F6369"/>
  </w:style>
  <w:style w:type="character" w:customStyle="1" w:styleId="WW8Num39z8">
    <w:name w:val="WW8Num39z8"/>
    <w:uiPriority w:val="99"/>
    <w:rsid w:val="008F6369"/>
  </w:style>
  <w:style w:type="character" w:customStyle="1" w:styleId="WW8Num40z0">
    <w:name w:val="WW8Num40z0"/>
    <w:uiPriority w:val="99"/>
    <w:rsid w:val="008F6369"/>
    <w:rPr>
      <w:rFonts w:ascii="Wingdings" w:hAnsi="Wingdings"/>
    </w:rPr>
  </w:style>
  <w:style w:type="character" w:customStyle="1" w:styleId="WW8Num40z1">
    <w:name w:val="WW8Num40z1"/>
    <w:uiPriority w:val="99"/>
    <w:rsid w:val="008F6369"/>
  </w:style>
  <w:style w:type="character" w:customStyle="1" w:styleId="WW8Num40z2">
    <w:name w:val="WW8Num40z2"/>
    <w:uiPriority w:val="99"/>
    <w:rsid w:val="008F6369"/>
  </w:style>
  <w:style w:type="character" w:customStyle="1" w:styleId="WW8Num40z3">
    <w:name w:val="WW8Num40z3"/>
    <w:uiPriority w:val="99"/>
    <w:rsid w:val="008F6369"/>
  </w:style>
  <w:style w:type="character" w:customStyle="1" w:styleId="WW8Num40z4">
    <w:name w:val="WW8Num40z4"/>
    <w:uiPriority w:val="99"/>
    <w:rsid w:val="008F6369"/>
  </w:style>
  <w:style w:type="character" w:customStyle="1" w:styleId="WW8Num40z5">
    <w:name w:val="WW8Num40z5"/>
    <w:uiPriority w:val="99"/>
    <w:rsid w:val="008F6369"/>
  </w:style>
  <w:style w:type="character" w:customStyle="1" w:styleId="WW8Num40z6">
    <w:name w:val="WW8Num40z6"/>
    <w:uiPriority w:val="99"/>
    <w:rsid w:val="008F6369"/>
  </w:style>
  <w:style w:type="character" w:customStyle="1" w:styleId="WW8Num40z7">
    <w:name w:val="WW8Num40z7"/>
    <w:uiPriority w:val="99"/>
    <w:rsid w:val="008F6369"/>
  </w:style>
  <w:style w:type="character" w:customStyle="1" w:styleId="WW8Num40z8">
    <w:name w:val="WW8Num40z8"/>
    <w:uiPriority w:val="99"/>
    <w:rsid w:val="008F6369"/>
  </w:style>
  <w:style w:type="character" w:customStyle="1" w:styleId="WW8Num41z0">
    <w:name w:val="WW8Num41z0"/>
    <w:uiPriority w:val="99"/>
    <w:rsid w:val="008F6369"/>
    <w:rPr>
      <w:rFonts w:ascii="Wingdings" w:hAnsi="Wingdings"/>
    </w:rPr>
  </w:style>
  <w:style w:type="character" w:customStyle="1" w:styleId="WW8Num41z1">
    <w:name w:val="WW8Num41z1"/>
    <w:uiPriority w:val="99"/>
    <w:rsid w:val="008F6369"/>
  </w:style>
  <w:style w:type="character" w:customStyle="1" w:styleId="WW8Num41z2">
    <w:name w:val="WW8Num41z2"/>
    <w:uiPriority w:val="99"/>
    <w:rsid w:val="008F6369"/>
  </w:style>
  <w:style w:type="character" w:customStyle="1" w:styleId="WW8Num41z3">
    <w:name w:val="WW8Num41z3"/>
    <w:uiPriority w:val="99"/>
    <w:rsid w:val="008F6369"/>
  </w:style>
  <w:style w:type="character" w:customStyle="1" w:styleId="WW8Num41z4">
    <w:name w:val="WW8Num41z4"/>
    <w:uiPriority w:val="99"/>
    <w:rsid w:val="008F6369"/>
  </w:style>
  <w:style w:type="character" w:customStyle="1" w:styleId="WW8Num41z5">
    <w:name w:val="WW8Num41z5"/>
    <w:uiPriority w:val="99"/>
    <w:rsid w:val="008F6369"/>
  </w:style>
  <w:style w:type="character" w:customStyle="1" w:styleId="WW8Num41z6">
    <w:name w:val="WW8Num41z6"/>
    <w:uiPriority w:val="99"/>
    <w:rsid w:val="008F6369"/>
  </w:style>
  <w:style w:type="character" w:customStyle="1" w:styleId="WW8Num41z7">
    <w:name w:val="WW8Num41z7"/>
    <w:uiPriority w:val="99"/>
    <w:rsid w:val="008F6369"/>
  </w:style>
  <w:style w:type="character" w:customStyle="1" w:styleId="WW8Num41z8">
    <w:name w:val="WW8Num41z8"/>
    <w:uiPriority w:val="99"/>
    <w:rsid w:val="008F6369"/>
  </w:style>
  <w:style w:type="character" w:customStyle="1" w:styleId="WW8Num42z0">
    <w:name w:val="WW8Num42z0"/>
    <w:uiPriority w:val="99"/>
    <w:rsid w:val="008F6369"/>
    <w:rPr>
      <w:rFonts w:ascii="Wingdings" w:hAnsi="Wingdings"/>
    </w:rPr>
  </w:style>
  <w:style w:type="character" w:customStyle="1" w:styleId="WW8Num42z1">
    <w:name w:val="WW8Num42z1"/>
    <w:uiPriority w:val="99"/>
    <w:rsid w:val="008F6369"/>
  </w:style>
  <w:style w:type="character" w:customStyle="1" w:styleId="WW8Num42z2">
    <w:name w:val="WW8Num42z2"/>
    <w:uiPriority w:val="99"/>
    <w:rsid w:val="008F6369"/>
  </w:style>
  <w:style w:type="character" w:customStyle="1" w:styleId="WW8Num42z3">
    <w:name w:val="WW8Num42z3"/>
    <w:uiPriority w:val="99"/>
    <w:rsid w:val="008F6369"/>
  </w:style>
  <w:style w:type="character" w:customStyle="1" w:styleId="WW8Num42z4">
    <w:name w:val="WW8Num42z4"/>
    <w:uiPriority w:val="99"/>
    <w:rsid w:val="008F6369"/>
  </w:style>
  <w:style w:type="character" w:customStyle="1" w:styleId="WW8Num42z5">
    <w:name w:val="WW8Num42z5"/>
    <w:uiPriority w:val="99"/>
    <w:rsid w:val="008F6369"/>
  </w:style>
  <w:style w:type="character" w:customStyle="1" w:styleId="WW8Num42z6">
    <w:name w:val="WW8Num42z6"/>
    <w:uiPriority w:val="99"/>
    <w:rsid w:val="008F6369"/>
  </w:style>
  <w:style w:type="character" w:customStyle="1" w:styleId="WW8Num42z7">
    <w:name w:val="WW8Num42z7"/>
    <w:uiPriority w:val="99"/>
    <w:rsid w:val="008F6369"/>
  </w:style>
  <w:style w:type="character" w:customStyle="1" w:styleId="WW8Num42z8">
    <w:name w:val="WW8Num42z8"/>
    <w:uiPriority w:val="99"/>
    <w:rsid w:val="008F6369"/>
  </w:style>
  <w:style w:type="character" w:customStyle="1" w:styleId="WW8Num43z0">
    <w:name w:val="WW8Num43z0"/>
    <w:uiPriority w:val="99"/>
    <w:rsid w:val="008F6369"/>
    <w:rPr>
      <w:rFonts w:ascii="Wingdings" w:hAnsi="Wingdings"/>
    </w:rPr>
  </w:style>
  <w:style w:type="character" w:customStyle="1" w:styleId="WW8Num43z1">
    <w:name w:val="WW8Num43z1"/>
    <w:uiPriority w:val="99"/>
    <w:rsid w:val="008F6369"/>
  </w:style>
  <w:style w:type="character" w:customStyle="1" w:styleId="WW8Num43z2">
    <w:name w:val="WW8Num43z2"/>
    <w:uiPriority w:val="99"/>
    <w:rsid w:val="008F6369"/>
  </w:style>
  <w:style w:type="character" w:customStyle="1" w:styleId="WW8Num43z3">
    <w:name w:val="WW8Num43z3"/>
    <w:uiPriority w:val="99"/>
    <w:rsid w:val="008F6369"/>
  </w:style>
  <w:style w:type="character" w:customStyle="1" w:styleId="WW8Num43z4">
    <w:name w:val="WW8Num43z4"/>
    <w:uiPriority w:val="99"/>
    <w:rsid w:val="008F6369"/>
  </w:style>
  <w:style w:type="character" w:customStyle="1" w:styleId="WW8Num43z5">
    <w:name w:val="WW8Num43z5"/>
    <w:uiPriority w:val="99"/>
    <w:rsid w:val="008F6369"/>
  </w:style>
  <w:style w:type="character" w:customStyle="1" w:styleId="WW8Num43z6">
    <w:name w:val="WW8Num43z6"/>
    <w:uiPriority w:val="99"/>
    <w:rsid w:val="008F6369"/>
  </w:style>
  <w:style w:type="character" w:customStyle="1" w:styleId="WW8Num43z7">
    <w:name w:val="WW8Num43z7"/>
    <w:uiPriority w:val="99"/>
    <w:rsid w:val="008F6369"/>
  </w:style>
  <w:style w:type="character" w:customStyle="1" w:styleId="WW8Num43z8">
    <w:name w:val="WW8Num43z8"/>
    <w:uiPriority w:val="99"/>
    <w:rsid w:val="008F6369"/>
  </w:style>
  <w:style w:type="character" w:customStyle="1" w:styleId="WW8Num44z0">
    <w:name w:val="WW8Num44z0"/>
    <w:uiPriority w:val="99"/>
    <w:rsid w:val="008F6369"/>
    <w:rPr>
      <w:rFonts w:ascii="Wingdings" w:hAnsi="Wingdings"/>
    </w:rPr>
  </w:style>
  <w:style w:type="character" w:customStyle="1" w:styleId="WW8Num44z1">
    <w:name w:val="WW8Num44z1"/>
    <w:uiPriority w:val="99"/>
    <w:rsid w:val="008F6369"/>
  </w:style>
  <w:style w:type="character" w:customStyle="1" w:styleId="WW8Num44z2">
    <w:name w:val="WW8Num44z2"/>
    <w:uiPriority w:val="99"/>
    <w:rsid w:val="008F6369"/>
  </w:style>
  <w:style w:type="character" w:customStyle="1" w:styleId="WW8Num44z3">
    <w:name w:val="WW8Num44z3"/>
    <w:uiPriority w:val="99"/>
    <w:rsid w:val="008F6369"/>
  </w:style>
  <w:style w:type="character" w:customStyle="1" w:styleId="WW8Num44z4">
    <w:name w:val="WW8Num44z4"/>
    <w:uiPriority w:val="99"/>
    <w:rsid w:val="008F6369"/>
  </w:style>
  <w:style w:type="character" w:customStyle="1" w:styleId="WW8Num44z5">
    <w:name w:val="WW8Num44z5"/>
    <w:uiPriority w:val="99"/>
    <w:rsid w:val="008F6369"/>
  </w:style>
  <w:style w:type="character" w:customStyle="1" w:styleId="WW8Num44z6">
    <w:name w:val="WW8Num44z6"/>
    <w:uiPriority w:val="99"/>
    <w:rsid w:val="008F6369"/>
  </w:style>
  <w:style w:type="character" w:customStyle="1" w:styleId="WW8Num44z7">
    <w:name w:val="WW8Num44z7"/>
    <w:uiPriority w:val="99"/>
    <w:rsid w:val="008F6369"/>
  </w:style>
  <w:style w:type="character" w:customStyle="1" w:styleId="WW8Num44z8">
    <w:name w:val="WW8Num44z8"/>
    <w:uiPriority w:val="99"/>
    <w:rsid w:val="008F6369"/>
  </w:style>
  <w:style w:type="character" w:customStyle="1" w:styleId="WW8Num45z0">
    <w:name w:val="WW8Num45z0"/>
    <w:uiPriority w:val="99"/>
    <w:rsid w:val="008F6369"/>
    <w:rPr>
      <w:rFonts w:ascii="Wingdings" w:hAnsi="Wingdings"/>
    </w:rPr>
  </w:style>
  <w:style w:type="character" w:customStyle="1" w:styleId="WW8Num45z1">
    <w:name w:val="WW8Num45z1"/>
    <w:uiPriority w:val="99"/>
    <w:rsid w:val="008F6369"/>
  </w:style>
  <w:style w:type="character" w:customStyle="1" w:styleId="WW8Num45z2">
    <w:name w:val="WW8Num45z2"/>
    <w:uiPriority w:val="99"/>
    <w:rsid w:val="008F6369"/>
  </w:style>
  <w:style w:type="character" w:customStyle="1" w:styleId="WW8Num45z3">
    <w:name w:val="WW8Num45z3"/>
    <w:uiPriority w:val="99"/>
    <w:rsid w:val="008F6369"/>
  </w:style>
  <w:style w:type="character" w:customStyle="1" w:styleId="WW8Num45z4">
    <w:name w:val="WW8Num45z4"/>
    <w:uiPriority w:val="99"/>
    <w:rsid w:val="008F6369"/>
  </w:style>
  <w:style w:type="character" w:customStyle="1" w:styleId="WW8Num45z5">
    <w:name w:val="WW8Num45z5"/>
    <w:uiPriority w:val="99"/>
    <w:rsid w:val="008F6369"/>
  </w:style>
  <w:style w:type="character" w:customStyle="1" w:styleId="WW8Num45z6">
    <w:name w:val="WW8Num45z6"/>
    <w:uiPriority w:val="99"/>
    <w:rsid w:val="008F6369"/>
  </w:style>
  <w:style w:type="character" w:customStyle="1" w:styleId="WW8Num45z7">
    <w:name w:val="WW8Num45z7"/>
    <w:uiPriority w:val="99"/>
    <w:rsid w:val="008F6369"/>
  </w:style>
  <w:style w:type="character" w:customStyle="1" w:styleId="WW8Num45z8">
    <w:name w:val="WW8Num45z8"/>
    <w:uiPriority w:val="99"/>
    <w:rsid w:val="008F6369"/>
  </w:style>
  <w:style w:type="character" w:customStyle="1" w:styleId="WW8Num46z0">
    <w:name w:val="WW8Num46z0"/>
    <w:uiPriority w:val="99"/>
    <w:rsid w:val="008F6369"/>
    <w:rPr>
      <w:rFonts w:ascii="Wingdings" w:hAnsi="Wingdings"/>
    </w:rPr>
  </w:style>
  <w:style w:type="character" w:customStyle="1" w:styleId="WW8Num46z1">
    <w:name w:val="WW8Num46z1"/>
    <w:uiPriority w:val="99"/>
    <w:rsid w:val="008F6369"/>
  </w:style>
  <w:style w:type="character" w:customStyle="1" w:styleId="WW8Num46z2">
    <w:name w:val="WW8Num46z2"/>
    <w:uiPriority w:val="99"/>
    <w:rsid w:val="008F6369"/>
  </w:style>
  <w:style w:type="character" w:customStyle="1" w:styleId="WW8Num46z3">
    <w:name w:val="WW8Num46z3"/>
    <w:uiPriority w:val="99"/>
    <w:rsid w:val="008F6369"/>
  </w:style>
  <w:style w:type="character" w:customStyle="1" w:styleId="WW8Num46z4">
    <w:name w:val="WW8Num46z4"/>
    <w:uiPriority w:val="99"/>
    <w:rsid w:val="008F6369"/>
  </w:style>
  <w:style w:type="character" w:customStyle="1" w:styleId="WW8Num46z5">
    <w:name w:val="WW8Num46z5"/>
    <w:uiPriority w:val="99"/>
    <w:rsid w:val="008F6369"/>
  </w:style>
  <w:style w:type="character" w:customStyle="1" w:styleId="WW8Num46z6">
    <w:name w:val="WW8Num46z6"/>
    <w:uiPriority w:val="99"/>
    <w:rsid w:val="008F6369"/>
  </w:style>
  <w:style w:type="character" w:customStyle="1" w:styleId="WW8Num46z7">
    <w:name w:val="WW8Num46z7"/>
    <w:uiPriority w:val="99"/>
    <w:rsid w:val="008F6369"/>
  </w:style>
  <w:style w:type="character" w:customStyle="1" w:styleId="WW8Num46z8">
    <w:name w:val="WW8Num46z8"/>
    <w:uiPriority w:val="99"/>
    <w:rsid w:val="008F6369"/>
  </w:style>
  <w:style w:type="character" w:customStyle="1" w:styleId="WW8Num47z0">
    <w:name w:val="WW8Num47z0"/>
    <w:uiPriority w:val="99"/>
    <w:rsid w:val="008F6369"/>
    <w:rPr>
      <w:rFonts w:ascii="Wingdings" w:hAnsi="Wingdings"/>
    </w:rPr>
  </w:style>
  <w:style w:type="character" w:customStyle="1" w:styleId="WW8Num47z1">
    <w:name w:val="WW8Num47z1"/>
    <w:uiPriority w:val="99"/>
    <w:rsid w:val="008F6369"/>
  </w:style>
  <w:style w:type="character" w:customStyle="1" w:styleId="WW8Num47z2">
    <w:name w:val="WW8Num47z2"/>
    <w:uiPriority w:val="99"/>
    <w:rsid w:val="008F6369"/>
  </w:style>
  <w:style w:type="character" w:customStyle="1" w:styleId="WW8Num47z3">
    <w:name w:val="WW8Num47z3"/>
    <w:uiPriority w:val="99"/>
    <w:rsid w:val="008F6369"/>
  </w:style>
  <w:style w:type="character" w:customStyle="1" w:styleId="WW8Num47z4">
    <w:name w:val="WW8Num47z4"/>
    <w:uiPriority w:val="99"/>
    <w:rsid w:val="008F6369"/>
  </w:style>
  <w:style w:type="character" w:customStyle="1" w:styleId="WW8Num47z5">
    <w:name w:val="WW8Num47z5"/>
    <w:uiPriority w:val="99"/>
    <w:rsid w:val="008F6369"/>
  </w:style>
  <w:style w:type="character" w:customStyle="1" w:styleId="WW8Num47z6">
    <w:name w:val="WW8Num47z6"/>
    <w:uiPriority w:val="99"/>
    <w:rsid w:val="008F6369"/>
  </w:style>
  <w:style w:type="character" w:customStyle="1" w:styleId="WW8Num47z7">
    <w:name w:val="WW8Num47z7"/>
    <w:uiPriority w:val="99"/>
    <w:rsid w:val="008F6369"/>
  </w:style>
  <w:style w:type="character" w:customStyle="1" w:styleId="WW8Num47z8">
    <w:name w:val="WW8Num47z8"/>
    <w:uiPriority w:val="99"/>
    <w:rsid w:val="008F6369"/>
  </w:style>
  <w:style w:type="character" w:customStyle="1" w:styleId="WW8Num48z0">
    <w:name w:val="WW8Num48z0"/>
    <w:uiPriority w:val="99"/>
    <w:rsid w:val="008F6369"/>
    <w:rPr>
      <w:rFonts w:ascii="Wingdings" w:hAnsi="Wingdings"/>
    </w:rPr>
  </w:style>
  <w:style w:type="character" w:customStyle="1" w:styleId="WW8Num48z1">
    <w:name w:val="WW8Num48z1"/>
    <w:uiPriority w:val="99"/>
    <w:rsid w:val="008F6369"/>
  </w:style>
  <w:style w:type="character" w:customStyle="1" w:styleId="WW8Num48z2">
    <w:name w:val="WW8Num48z2"/>
    <w:uiPriority w:val="99"/>
    <w:rsid w:val="008F6369"/>
  </w:style>
  <w:style w:type="character" w:customStyle="1" w:styleId="WW8Num48z3">
    <w:name w:val="WW8Num48z3"/>
    <w:uiPriority w:val="99"/>
    <w:rsid w:val="008F6369"/>
  </w:style>
  <w:style w:type="character" w:customStyle="1" w:styleId="WW8Num48z4">
    <w:name w:val="WW8Num48z4"/>
    <w:uiPriority w:val="99"/>
    <w:rsid w:val="008F6369"/>
  </w:style>
  <w:style w:type="character" w:customStyle="1" w:styleId="WW8Num48z5">
    <w:name w:val="WW8Num48z5"/>
    <w:uiPriority w:val="99"/>
    <w:rsid w:val="008F6369"/>
  </w:style>
  <w:style w:type="character" w:customStyle="1" w:styleId="WW8Num48z6">
    <w:name w:val="WW8Num48z6"/>
    <w:uiPriority w:val="99"/>
    <w:rsid w:val="008F6369"/>
  </w:style>
  <w:style w:type="character" w:customStyle="1" w:styleId="WW8Num48z7">
    <w:name w:val="WW8Num48z7"/>
    <w:uiPriority w:val="99"/>
    <w:rsid w:val="008F6369"/>
  </w:style>
  <w:style w:type="character" w:customStyle="1" w:styleId="WW8Num48z8">
    <w:name w:val="WW8Num48z8"/>
    <w:uiPriority w:val="99"/>
    <w:rsid w:val="008F6369"/>
  </w:style>
  <w:style w:type="character" w:customStyle="1" w:styleId="WW8Num49z0">
    <w:name w:val="WW8Num49z0"/>
    <w:uiPriority w:val="99"/>
    <w:rsid w:val="008F6369"/>
    <w:rPr>
      <w:rFonts w:ascii="Wingdings" w:hAnsi="Wingdings"/>
    </w:rPr>
  </w:style>
  <w:style w:type="character" w:customStyle="1" w:styleId="WW8Num49z1">
    <w:name w:val="WW8Num49z1"/>
    <w:uiPriority w:val="99"/>
    <w:rsid w:val="008F6369"/>
  </w:style>
  <w:style w:type="character" w:customStyle="1" w:styleId="WW8Num49z3">
    <w:name w:val="WW8Num49z3"/>
    <w:uiPriority w:val="99"/>
    <w:rsid w:val="008F6369"/>
  </w:style>
  <w:style w:type="character" w:customStyle="1" w:styleId="WW8Num49z4">
    <w:name w:val="WW8Num49z4"/>
    <w:uiPriority w:val="99"/>
    <w:rsid w:val="008F6369"/>
  </w:style>
  <w:style w:type="character" w:customStyle="1" w:styleId="WW8Num49z5">
    <w:name w:val="WW8Num49z5"/>
    <w:uiPriority w:val="99"/>
    <w:rsid w:val="008F6369"/>
  </w:style>
  <w:style w:type="character" w:customStyle="1" w:styleId="WW8Num49z6">
    <w:name w:val="WW8Num49z6"/>
    <w:uiPriority w:val="99"/>
    <w:rsid w:val="008F6369"/>
  </w:style>
  <w:style w:type="character" w:customStyle="1" w:styleId="WW8Num49z7">
    <w:name w:val="WW8Num49z7"/>
    <w:uiPriority w:val="99"/>
    <w:rsid w:val="008F6369"/>
  </w:style>
  <w:style w:type="character" w:customStyle="1" w:styleId="WW8Num49z8">
    <w:name w:val="WW8Num49z8"/>
    <w:uiPriority w:val="99"/>
    <w:rsid w:val="008F6369"/>
  </w:style>
  <w:style w:type="character" w:customStyle="1" w:styleId="WW8Num50z0">
    <w:name w:val="WW8Num50z0"/>
    <w:uiPriority w:val="99"/>
    <w:rsid w:val="008F6369"/>
    <w:rPr>
      <w:rFonts w:ascii="Wingdings" w:hAnsi="Wingdings"/>
    </w:rPr>
  </w:style>
  <w:style w:type="character" w:customStyle="1" w:styleId="WW8Num50z1">
    <w:name w:val="WW8Num50z1"/>
    <w:uiPriority w:val="99"/>
    <w:rsid w:val="008F6369"/>
  </w:style>
  <w:style w:type="character" w:customStyle="1" w:styleId="WW8Num50z2">
    <w:name w:val="WW8Num50z2"/>
    <w:uiPriority w:val="99"/>
    <w:rsid w:val="008F6369"/>
  </w:style>
  <w:style w:type="character" w:customStyle="1" w:styleId="WW8Num50z3">
    <w:name w:val="WW8Num50z3"/>
    <w:uiPriority w:val="99"/>
    <w:rsid w:val="008F6369"/>
  </w:style>
  <w:style w:type="character" w:customStyle="1" w:styleId="WW8Num50z4">
    <w:name w:val="WW8Num50z4"/>
    <w:uiPriority w:val="99"/>
    <w:rsid w:val="008F6369"/>
  </w:style>
  <w:style w:type="character" w:customStyle="1" w:styleId="WW8Num50z5">
    <w:name w:val="WW8Num50z5"/>
    <w:uiPriority w:val="99"/>
    <w:rsid w:val="008F6369"/>
  </w:style>
  <w:style w:type="character" w:customStyle="1" w:styleId="WW8Num50z6">
    <w:name w:val="WW8Num50z6"/>
    <w:uiPriority w:val="99"/>
    <w:rsid w:val="008F6369"/>
  </w:style>
  <w:style w:type="character" w:customStyle="1" w:styleId="WW8Num50z7">
    <w:name w:val="WW8Num50z7"/>
    <w:uiPriority w:val="99"/>
    <w:rsid w:val="008F6369"/>
  </w:style>
  <w:style w:type="character" w:customStyle="1" w:styleId="WW8Num50z8">
    <w:name w:val="WW8Num50z8"/>
    <w:uiPriority w:val="99"/>
    <w:rsid w:val="008F6369"/>
  </w:style>
  <w:style w:type="character" w:customStyle="1" w:styleId="2">
    <w:name w:val="Основной шрифт абзаца2"/>
    <w:uiPriority w:val="99"/>
    <w:rsid w:val="008F6369"/>
  </w:style>
  <w:style w:type="character" w:customStyle="1" w:styleId="WW8Num8z1">
    <w:name w:val="WW8Num8z1"/>
    <w:uiPriority w:val="99"/>
    <w:rsid w:val="008F6369"/>
    <w:rPr>
      <w:rFonts w:ascii="Courier New" w:hAnsi="Courier New"/>
      <w:sz w:val="20"/>
    </w:rPr>
  </w:style>
  <w:style w:type="character" w:customStyle="1" w:styleId="WW8Num8z2">
    <w:name w:val="WW8Num8z2"/>
    <w:uiPriority w:val="99"/>
    <w:rsid w:val="008F6369"/>
    <w:rPr>
      <w:rFonts w:ascii="Wingdings" w:hAnsi="Wingdings"/>
      <w:sz w:val="20"/>
    </w:rPr>
  </w:style>
  <w:style w:type="character" w:customStyle="1" w:styleId="WW8Num16z1">
    <w:name w:val="WW8Num16z1"/>
    <w:uiPriority w:val="99"/>
    <w:rsid w:val="008F6369"/>
    <w:rPr>
      <w:rFonts w:ascii="Courier New" w:hAnsi="Courier New"/>
      <w:sz w:val="20"/>
    </w:rPr>
  </w:style>
  <w:style w:type="character" w:customStyle="1" w:styleId="WW8Num16z2">
    <w:name w:val="WW8Num16z2"/>
    <w:uiPriority w:val="99"/>
    <w:rsid w:val="008F6369"/>
    <w:rPr>
      <w:rFonts w:ascii="Wingdings" w:hAnsi="Wingdings"/>
      <w:sz w:val="20"/>
    </w:rPr>
  </w:style>
  <w:style w:type="character" w:customStyle="1" w:styleId="WW8Num4z1">
    <w:name w:val="WW8Num4z1"/>
    <w:uiPriority w:val="99"/>
    <w:rsid w:val="008F6369"/>
    <w:rPr>
      <w:rFonts w:ascii="Courier New" w:hAnsi="Courier New"/>
    </w:rPr>
  </w:style>
  <w:style w:type="character" w:customStyle="1" w:styleId="WW8Num4z2">
    <w:name w:val="WW8Num4z2"/>
    <w:uiPriority w:val="99"/>
    <w:rsid w:val="008F6369"/>
    <w:rPr>
      <w:rFonts w:ascii="Wingdings" w:hAnsi="Wingdings"/>
    </w:rPr>
  </w:style>
  <w:style w:type="character" w:customStyle="1" w:styleId="WW8Num5z1">
    <w:name w:val="WW8Num5z1"/>
    <w:uiPriority w:val="99"/>
    <w:rsid w:val="008F6369"/>
    <w:rPr>
      <w:rFonts w:ascii="Courier New" w:hAnsi="Courier New"/>
    </w:rPr>
  </w:style>
  <w:style w:type="character" w:customStyle="1" w:styleId="WW8Num5z2">
    <w:name w:val="WW8Num5z2"/>
    <w:uiPriority w:val="99"/>
    <w:rsid w:val="008F6369"/>
    <w:rPr>
      <w:rFonts w:ascii="Wingdings" w:hAnsi="Wingdings"/>
    </w:rPr>
  </w:style>
  <w:style w:type="character" w:customStyle="1" w:styleId="WW8Num6z1">
    <w:name w:val="WW8Num6z1"/>
    <w:uiPriority w:val="99"/>
    <w:rsid w:val="008F6369"/>
    <w:rPr>
      <w:rFonts w:ascii="Courier New" w:hAnsi="Courier New"/>
    </w:rPr>
  </w:style>
  <w:style w:type="character" w:customStyle="1" w:styleId="WW8Num6z3">
    <w:name w:val="WW8Num6z3"/>
    <w:uiPriority w:val="99"/>
    <w:rsid w:val="008F6369"/>
    <w:rPr>
      <w:rFonts w:ascii="Symbol" w:hAnsi="Symbol"/>
    </w:rPr>
  </w:style>
  <w:style w:type="character" w:customStyle="1" w:styleId="WW8Num7z1">
    <w:name w:val="WW8Num7z1"/>
    <w:uiPriority w:val="99"/>
    <w:rsid w:val="008F6369"/>
    <w:rPr>
      <w:rFonts w:ascii="Courier New" w:hAnsi="Courier New"/>
    </w:rPr>
  </w:style>
  <w:style w:type="character" w:customStyle="1" w:styleId="WW8Num7z2">
    <w:name w:val="WW8Num7z2"/>
    <w:uiPriority w:val="99"/>
    <w:rsid w:val="008F6369"/>
    <w:rPr>
      <w:rFonts w:ascii="Wingdings" w:hAnsi="Wingdings"/>
    </w:rPr>
  </w:style>
  <w:style w:type="character" w:customStyle="1" w:styleId="WW8Num9z3">
    <w:name w:val="WW8Num9z3"/>
    <w:uiPriority w:val="99"/>
    <w:rsid w:val="008F6369"/>
    <w:rPr>
      <w:rFonts w:ascii="Symbol" w:hAnsi="Symbol"/>
    </w:rPr>
  </w:style>
  <w:style w:type="character" w:customStyle="1" w:styleId="WW8Num10z1">
    <w:name w:val="WW8Num10z1"/>
    <w:uiPriority w:val="99"/>
    <w:rsid w:val="008F6369"/>
    <w:rPr>
      <w:rFonts w:ascii="Courier New" w:hAnsi="Courier New"/>
    </w:rPr>
  </w:style>
  <w:style w:type="character" w:customStyle="1" w:styleId="WW8Num10z2">
    <w:name w:val="WW8Num10z2"/>
    <w:uiPriority w:val="99"/>
    <w:rsid w:val="008F6369"/>
    <w:rPr>
      <w:rFonts w:ascii="Wingdings" w:hAnsi="Wingdings"/>
    </w:rPr>
  </w:style>
  <w:style w:type="character" w:customStyle="1" w:styleId="WW8Num11z1">
    <w:name w:val="WW8Num11z1"/>
    <w:uiPriority w:val="99"/>
    <w:rsid w:val="008F6369"/>
    <w:rPr>
      <w:sz w:val="28"/>
      <w:u w:val="none"/>
    </w:rPr>
  </w:style>
  <w:style w:type="character" w:customStyle="1" w:styleId="WW8Num12z1">
    <w:name w:val="WW8Num12z1"/>
    <w:uiPriority w:val="99"/>
    <w:rsid w:val="008F6369"/>
    <w:rPr>
      <w:rFonts w:ascii="Courier New" w:hAnsi="Courier New"/>
      <w:sz w:val="20"/>
    </w:rPr>
  </w:style>
  <w:style w:type="character" w:customStyle="1" w:styleId="WW8Num12z2">
    <w:name w:val="WW8Num12z2"/>
    <w:uiPriority w:val="99"/>
    <w:rsid w:val="008F6369"/>
    <w:rPr>
      <w:rFonts w:ascii="Wingdings" w:hAnsi="Wingdings"/>
      <w:sz w:val="20"/>
    </w:rPr>
  </w:style>
  <w:style w:type="character" w:customStyle="1" w:styleId="WW8Num13z1">
    <w:name w:val="WW8Num13z1"/>
    <w:uiPriority w:val="99"/>
    <w:rsid w:val="008F6369"/>
    <w:rPr>
      <w:rFonts w:ascii="Courier New" w:hAnsi="Courier New"/>
    </w:rPr>
  </w:style>
  <w:style w:type="character" w:customStyle="1" w:styleId="WW8Num13z2">
    <w:name w:val="WW8Num13z2"/>
    <w:uiPriority w:val="99"/>
    <w:rsid w:val="008F6369"/>
    <w:rPr>
      <w:rFonts w:ascii="Wingdings" w:hAnsi="Wingdings"/>
    </w:rPr>
  </w:style>
  <w:style w:type="character" w:customStyle="1" w:styleId="WW8Num14z1">
    <w:name w:val="WW8Num14z1"/>
    <w:uiPriority w:val="99"/>
    <w:rsid w:val="008F6369"/>
    <w:rPr>
      <w:rFonts w:ascii="Courier New" w:hAnsi="Courier New"/>
    </w:rPr>
  </w:style>
  <w:style w:type="character" w:customStyle="1" w:styleId="WW8Num14z3">
    <w:name w:val="WW8Num14z3"/>
    <w:uiPriority w:val="99"/>
    <w:rsid w:val="008F6369"/>
    <w:rPr>
      <w:rFonts w:ascii="Symbol" w:hAnsi="Symbol"/>
    </w:rPr>
  </w:style>
  <w:style w:type="character" w:customStyle="1" w:styleId="WW8Num15z1">
    <w:name w:val="WW8Num15z1"/>
    <w:uiPriority w:val="99"/>
    <w:rsid w:val="008F6369"/>
    <w:rPr>
      <w:rFonts w:ascii="Courier New" w:hAnsi="Courier New"/>
    </w:rPr>
  </w:style>
  <w:style w:type="character" w:customStyle="1" w:styleId="WW8Num15z2">
    <w:name w:val="WW8Num15z2"/>
    <w:uiPriority w:val="99"/>
    <w:rsid w:val="008F6369"/>
    <w:rPr>
      <w:rFonts w:ascii="Wingdings" w:hAnsi="Wingdings"/>
    </w:rPr>
  </w:style>
  <w:style w:type="character" w:customStyle="1" w:styleId="WW8Num16z3">
    <w:name w:val="WW8Num16z3"/>
    <w:uiPriority w:val="99"/>
    <w:rsid w:val="008F6369"/>
    <w:rPr>
      <w:rFonts w:ascii="Symbol" w:hAnsi="Symbol"/>
    </w:rPr>
  </w:style>
  <w:style w:type="character" w:customStyle="1" w:styleId="WW8Num18z1">
    <w:name w:val="WW8Num18z1"/>
    <w:uiPriority w:val="99"/>
    <w:rsid w:val="008F6369"/>
    <w:rPr>
      <w:rFonts w:ascii="Courier New" w:hAnsi="Courier New"/>
    </w:rPr>
  </w:style>
  <w:style w:type="character" w:customStyle="1" w:styleId="WW8Num18z3">
    <w:name w:val="WW8Num18z3"/>
    <w:uiPriority w:val="99"/>
    <w:rsid w:val="008F6369"/>
    <w:rPr>
      <w:rFonts w:ascii="Symbol" w:hAnsi="Symbol"/>
    </w:rPr>
  </w:style>
  <w:style w:type="character" w:customStyle="1" w:styleId="WW8Num19z1">
    <w:name w:val="WW8Num19z1"/>
    <w:uiPriority w:val="99"/>
    <w:rsid w:val="008F6369"/>
    <w:rPr>
      <w:rFonts w:ascii="Courier New" w:hAnsi="Courier New"/>
    </w:rPr>
  </w:style>
  <w:style w:type="character" w:customStyle="1" w:styleId="WW8Num19z2">
    <w:name w:val="WW8Num19z2"/>
    <w:uiPriority w:val="99"/>
    <w:rsid w:val="008F6369"/>
    <w:rPr>
      <w:rFonts w:ascii="Wingdings" w:hAnsi="Wingdings"/>
    </w:rPr>
  </w:style>
  <w:style w:type="character" w:customStyle="1" w:styleId="WW8Num20z1">
    <w:name w:val="WW8Num20z1"/>
    <w:uiPriority w:val="99"/>
    <w:rsid w:val="008F6369"/>
    <w:rPr>
      <w:rFonts w:ascii="Courier New" w:hAnsi="Courier New"/>
    </w:rPr>
  </w:style>
  <w:style w:type="character" w:customStyle="1" w:styleId="WW8Num20z2">
    <w:name w:val="WW8Num20z2"/>
    <w:uiPriority w:val="99"/>
    <w:rsid w:val="008F6369"/>
    <w:rPr>
      <w:rFonts w:ascii="Wingdings" w:hAnsi="Wingdings"/>
    </w:rPr>
  </w:style>
  <w:style w:type="character" w:customStyle="1" w:styleId="WW8Num21z1">
    <w:name w:val="WW8Num21z1"/>
    <w:uiPriority w:val="99"/>
    <w:rsid w:val="008F6369"/>
    <w:rPr>
      <w:rFonts w:ascii="Courier New" w:hAnsi="Courier New"/>
    </w:rPr>
  </w:style>
  <w:style w:type="character" w:customStyle="1" w:styleId="WW8Num21z2">
    <w:name w:val="WW8Num21z2"/>
    <w:uiPriority w:val="99"/>
    <w:rsid w:val="008F6369"/>
    <w:rPr>
      <w:rFonts w:ascii="Wingdings" w:hAnsi="Wingdings"/>
    </w:rPr>
  </w:style>
  <w:style w:type="character" w:customStyle="1" w:styleId="WW8Num22z1">
    <w:name w:val="WW8Num22z1"/>
    <w:uiPriority w:val="99"/>
    <w:rsid w:val="008F6369"/>
    <w:rPr>
      <w:rFonts w:ascii="Courier New" w:hAnsi="Courier New"/>
    </w:rPr>
  </w:style>
  <w:style w:type="character" w:customStyle="1" w:styleId="WW8Num22z3">
    <w:name w:val="WW8Num22z3"/>
    <w:uiPriority w:val="99"/>
    <w:rsid w:val="008F6369"/>
    <w:rPr>
      <w:rFonts w:ascii="Symbol" w:hAnsi="Symbol"/>
    </w:rPr>
  </w:style>
  <w:style w:type="character" w:customStyle="1" w:styleId="WW8Num23z1">
    <w:name w:val="WW8Num23z1"/>
    <w:uiPriority w:val="99"/>
    <w:rsid w:val="008F6369"/>
    <w:rPr>
      <w:rFonts w:ascii="Courier New" w:hAnsi="Courier New"/>
    </w:rPr>
  </w:style>
  <w:style w:type="character" w:customStyle="1" w:styleId="WW8Num23z3">
    <w:name w:val="WW8Num23z3"/>
    <w:uiPriority w:val="99"/>
    <w:rsid w:val="008F6369"/>
    <w:rPr>
      <w:rFonts w:ascii="Symbol" w:hAnsi="Symbol"/>
    </w:rPr>
  </w:style>
  <w:style w:type="character" w:customStyle="1" w:styleId="WW8Num24z1">
    <w:name w:val="WW8Num24z1"/>
    <w:uiPriority w:val="99"/>
    <w:rsid w:val="008F6369"/>
    <w:rPr>
      <w:rFonts w:ascii="Courier New" w:hAnsi="Courier New"/>
      <w:sz w:val="20"/>
    </w:rPr>
  </w:style>
  <w:style w:type="character" w:customStyle="1" w:styleId="WW8Num24z2">
    <w:name w:val="WW8Num24z2"/>
    <w:uiPriority w:val="99"/>
    <w:rsid w:val="008F6369"/>
    <w:rPr>
      <w:rFonts w:ascii="Wingdings" w:hAnsi="Wingdings"/>
      <w:sz w:val="20"/>
    </w:rPr>
  </w:style>
  <w:style w:type="character" w:customStyle="1" w:styleId="WW8Num25z1">
    <w:name w:val="WW8Num25z1"/>
    <w:uiPriority w:val="99"/>
    <w:rsid w:val="008F6369"/>
    <w:rPr>
      <w:rFonts w:ascii="Courier New" w:hAnsi="Courier New"/>
    </w:rPr>
  </w:style>
  <w:style w:type="character" w:customStyle="1" w:styleId="WW8Num25z2">
    <w:name w:val="WW8Num25z2"/>
    <w:uiPriority w:val="99"/>
    <w:rsid w:val="008F6369"/>
    <w:rPr>
      <w:rFonts w:ascii="Wingdings" w:hAnsi="Wingdings"/>
    </w:rPr>
  </w:style>
  <w:style w:type="character" w:customStyle="1" w:styleId="WW8Num26z1">
    <w:name w:val="WW8Num26z1"/>
    <w:uiPriority w:val="99"/>
    <w:rsid w:val="008F6369"/>
    <w:rPr>
      <w:rFonts w:ascii="Courier New" w:hAnsi="Courier New"/>
    </w:rPr>
  </w:style>
  <w:style w:type="character" w:customStyle="1" w:styleId="WW8Num26z3">
    <w:name w:val="WW8Num26z3"/>
    <w:uiPriority w:val="99"/>
    <w:rsid w:val="008F6369"/>
    <w:rPr>
      <w:rFonts w:ascii="Symbol" w:hAnsi="Symbol"/>
    </w:rPr>
  </w:style>
  <w:style w:type="character" w:customStyle="1" w:styleId="WW8Num27z1">
    <w:name w:val="WW8Num27z1"/>
    <w:uiPriority w:val="99"/>
    <w:rsid w:val="008F6369"/>
    <w:rPr>
      <w:rFonts w:ascii="Courier New" w:hAnsi="Courier New"/>
    </w:rPr>
  </w:style>
  <w:style w:type="character" w:customStyle="1" w:styleId="WW8Num27z2">
    <w:name w:val="WW8Num27z2"/>
    <w:uiPriority w:val="99"/>
    <w:rsid w:val="008F6369"/>
    <w:rPr>
      <w:rFonts w:ascii="Wingdings" w:hAnsi="Wingdings"/>
    </w:rPr>
  </w:style>
  <w:style w:type="character" w:customStyle="1" w:styleId="WW8Num28z1">
    <w:name w:val="WW8Num28z1"/>
    <w:uiPriority w:val="99"/>
    <w:rsid w:val="008F6369"/>
    <w:rPr>
      <w:rFonts w:ascii="Courier New" w:hAnsi="Courier New"/>
    </w:rPr>
  </w:style>
  <w:style w:type="character" w:customStyle="1" w:styleId="WW8Num28z3">
    <w:name w:val="WW8Num28z3"/>
    <w:uiPriority w:val="99"/>
    <w:rsid w:val="008F6369"/>
    <w:rPr>
      <w:rFonts w:ascii="Symbol" w:hAnsi="Symbol"/>
    </w:rPr>
  </w:style>
  <w:style w:type="character" w:customStyle="1" w:styleId="WW8Num29z1">
    <w:name w:val="WW8Num29z1"/>
    <w:uiPriority w:val="99"/>
    <w:rsid w:val="008F6369"/>
  </w:style>
  <w:style w:type="character" w:customStyle="1" w:styleId="WW8Num29z2">
    <w:name w:val="WW8Num29z2"/>
    <w:uiPriority w:val="99"/>
    <w:rsid w:val="008F6369"/>
  </w:style>
  <w:style w:type="character" w:customStyle="1" w:styleId="WW8Num29z3">
    <w:name w:val="WW8Num29z3"/>
    <w:uiPriority w:val="99"/>
    <w:rsid w:val="008F6369"/>
  </w:style>
  <w:style w:type="character" w:customStyle="1" w:styleId="WW8Num29z4">
    <w:name w:val="WW8Num29z4"/>
    <w:uiPriority w:val="99"/>
    <w:rsid w:val="008F6369"/>
  </w:style>
  <w:style w:type="character" w:customStyle="1" w:styleId="WW8Num29z5">
    <w:name w:val="WW8Num29z5"/>
    <w:uiPriority w:val="99"/>
    <w:rsid w:val="008F6369"/>
  </w:style>
  <w:style w:type="character" w:customStyle="1" w:styleId="WW8Num29z6">
    <w:name w:val="WW8Num29z6"/>
    <w:uiPriority w:val="99"/>
    <w:rsid w:val="008F6369"/>
  </w:style>
  <w:style w:type="character" w:customStyle="1" w:styleId="WW8Num29z7">
    <w:name w:val="WW8Num29z7"/>
    <w:uiPriority w:val="99"/>
    <w:rsid w:val="008F6369"/>
  </w:style>
  <w:style w:type="character" w:customStyle="1" w:styleId="WW8Num29z8">
    <w:name w:val="WW8Num29z8"/>
    <w:uiPriority w:val="99"/>
    <w:rsid w:val="008F6369"/>
  </w:style>
  <w:style w:type="character" w:customStyle="1" w:styleId="WW8Num35z1">
    <w:name w:val="WW8Num35z1"/>
    <w:uiPriority w:val="99"/>
    <w:rsid w:val="008F6369"/>
    <w:rPr>
      <w:rFonts w:ascii="Courier New" w:hAnsi="Courier New"/>
      <w:sz w:val="20"/>
    </w:rPr>
  </w:style>
  <w:style w:type="character" w:customStyle="1" w:styleId="1">
    <w:name w:val="Основной шрифт абзаца1"/>
    <w:uiPriority w:val="99"/>
    <w:rsid w:val="008F6369"/>
  </w:style>
  <w:style w:type="character" w:styleId="Hyperlink">
    <w:name w:val="Hyperlink"/>
    <w:basedOn w:val="DefaultParagraphFont"/>
    <w:uiPriority w:val="99"/>
    <w:rsid w:val="008F6369"/>
    <w:rPr>
      <w:rFonts w:cs="Times New Roman"/>
      <w:color w:val="0000FF"/>
      <w:u w:val="single"/>
    </w:rPr>
  </w:style>
  <w:style w:type="character" w:customStyle="1" w:styleId="apple-converted-space">
    <w:name w:val="apple-converted-space"/>
    <w:basedOn w:val="1"/>
    <w:uiPriority w:val="99"/>
    <w:rsid w:val="008F6369"/>
    <w:rPr>
      <w:rFonts w:cs="Times New Roman"/>
    </w:rPr>
  </w:style>
  <w:style w:type="character" w:styleId="Emphasis">
    <w:name w:val="Emphasis"/>
    <w:basedOn w:val="DefaultParagraphFont"/>
    <w:uiPriority w:val="99"/>
    <w:qFormat/>
    <w:rsid w:val="008F6369"/>
    <w:rPr>
      <w:rFonts w:cs="Times New Roman"/>
      <w:i/>
    </w:rPr>
  </w:style>
  <w:style w:type="character" w:styleId="Strong">
    <w:name w:val="Strong"/>
    <w:basedOn w:val="DefaultParagraphFont"/>
    <w:uiPriority w:val="99"/>
    <w:qFormat/>
    <w:rsid w:val="008F6369"/>
    <w:rPr>
      <w:rFonts w:cs="Times New Roman"/>
      <w:b/>
    </w:rPr>
  </w:style>
  <w:style w:type="character" w:customStyle="1" w:styleId="a">
    <w:name w:val="Без интервала Знак"/>
    <w:uiPriority w:val="99"/>
    <w:rsid w:val="008F6369"/>
    <w:rPr>
      <w:rFonts w:ascii="Calibri" w:hAnsi="Calibri"/>
      <w:sz w:val="22"/>
      <w:lang w:val="ru-RU"/>
    </w:rPr>
  </w:style>
  <w:style w:type="character" w:customStyle="1" w:styleId="17">
    <w:name w:val="Знак Знак17"/>
    <w:uiPriority w:val="99"/>
    <w:rsid w:val="008F6369"/>
    <w:rPr>
      <w:b/>
      <w:kern w:val="1"/>
      <w:sz w:val="48"/>
      <w:lang w:val="ru-RU"/>
    </w:rPr>
  </w:style>
  <w:style w:type="character" w:customStyle="1" w:styleId="14">
    <w:name w:val="Знак Знак14"/>
    <w:uiPriority w:val="99"/>
    <w:rsid w:val="008F6369"/>
    <w:rPr>
      <w:b/>
      <w:sz w:val="28"/>
      <w:lang w:val="ru-RU"/>
    </w:rPr>
  </w:style>
  <w:style w:type="paragraph" w:customStyle="1" w:styleId="a0">
    <w:name w:val="Заголовок"/>
    <w:basedOn w:val="Normal"/>
    <w:next w:val="BodyText"/>
    <w:uiPriority w:val="99"/>
    <w:rsid w:val="008F6369"/>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iPriority w:val="99"/>
    <w:rsid w:val="008F6369"/>
    <w:rPr>
      <w:sz w:val="28"/>
      <w:szCs w:val="20"/>
    </w:rPr>
  </w:style>
  <w:style w:type="character" w:customStyle="1" w:styleId="BodyTextChar">
    <w:name w:val="Body Text Char"/>
    <w:basedOn w:val="DefaultParagraphFont"/>
    <w:link w:val="BodyText"/>
    <w:uiPriority w:val="99"/>
    <w:semiHidden/>
    <w:rsid w:val="00153594"/>
    <w:rPr>
      <w:rFonts w:cs="Times New Roman"/>
      <w:sz w:val="24"/>
      <w:szCs w:val="24"/>
      <w:lang w:eastAsia="zh-CN"/>
    </w:rPr>
  </w:style>
  <w:style w:type="paragraph" w:styleId="List">
    <w:name w:val="List"/>
    <w:basedOn w:val="BodyText"/>
    <w:uiPriority w:val="99"/>
    <w:rsid w:val="008F6369"/>
    <w:rPr>
      <w:rFonts w:cs="Mangal"/>
    </w:rPr>
  </w:style>
  <w:style w:type="paragraph" w:styleId="Caption">
    <w:name w:val="caption"/>
    <w:basedOn w:val="Normal"/>
    <w:uiPriority w:val="99"/>
    <w:qFormat/>
    <w:rsid w:val="008F6369"/>
    <w:pPr>
      <w:suppressLineNumbers/>
      <w:spacing w:before="120" w:after="120"/>
    </w:pPr>
    <w:rPr>
      <w:rFonts w:cs="Mangal"/>
      <w:i/>
      <w:iCs/>
    </w:rPr>
  </w:style>
  <w:style w:type="paragraph" w:customStyle="1" w:styleId="20">
    <w:name w:val="Указатель2"/>
    <w:basedOn w:val="Normal"/>
    <w:uiPriority w:val="99"/>
    <w:rsid w:val="008F6369"/>
    <w:pPr>
      <w:suppressLineNumbers/>
    </w:pPr>
    <w:rPr>
      <w:rFonts w:cs="Mangal"/>
    </w:rPr>
  </w:style>
  <w:style w:type="paragraph" w:customStyle="1" w:styleId="10">
    <w:name w:val="Название объекта1"/>
    <w:basedOn w:val="Normal"/>
    <w:uiPriority w:val="99"/>
    <w:rsid w:val="008F6369"/>
    <w:pPr>
      <w:suppressLineNumbers/>
      <w:spacing w:before="120" w:after="120"/>
    </w:pPr>
    <w:rPr>
      <w:rFonts w:cs="Mangal"/>
      <w:i/>
      <w:iCs/>
    </w:rPr>
  </w:style>
  <w:style w:type="paragraph" w:customStyle="1" w:styleId="11">
    <w:name w:val="Указатель1"/>
    <w:basedOn w:val="Normal"/>
    <w:uiPriority w:val="99"/>
    <w:rsid w:val="008F6369"/>
    <w:pPr>
      <w:suppressLineNumbers/>
    </w:pPr>
    <w:rPr>
      <w:rFonts w:cs="Mangal"/>
    </w:rPr>
  </w:style>
  <w:style w:type="paragraph" w:styleId="NormalWeb">
    <w:name w:val="Normal (Web)"/>
    <w:basedOn w:val="Normal"/>
    <w:uiPriority w:val="99"/>
    <w:rsid w:val="008F6369"/>
    <w:pPr>
      <w:spacing w:before="280" w:after="280"/>
    </w:pPr>
  </w:style>
  <w:style w:type="paragraph" w:customStyle="1" w:styleId="a1">
    <w:name w:val="Без интервала"/>
    <w:uiPriority w:val="99"/>
    <w:rsid w:val="008F6369"/>
    <w:pPr>
      <w:suppressAutoHyphens/>
    </w:pPr>
    <w:rPr>
      <w:rFonts w:ascii="Calibri" w:hAnsi="Calibri" w:cs="Calibri"/>
      <w:lang w:eastAsia="zh-CN"/>
    </w:rPr>
  </w:style>
  <w:style w:type="paragraph" w:customStyle="1" w:styleId="a2">
    <w:name w:val="Содержимое таблицы"/>
    <w:basedOn w:val="Normal"/>
    <w:uiPriority w:val="99"/>
    <w:rsid w:val="008F6369"/>
    <w:pPr>
      <w:suppressLineNumbers/>
    </w:pPr>
  </w:style>
  <w:style w:type="paragraph" w:customStyle="1" w:styleId="a3">
    <w:name w:val="Заголовок таблицы"/>
    <w:basedOn w:val="a2"/>
    <w:uiPriority w:val="99"/>
    <w:rsid w:val="008F6369"/>
    <w:pPr>
      <w:jc w:val="center"/>
    </w:pPr>
    <w:rPr>
      <w:b/>
      <w:bCs/>
    </w:rPr>
  </w:style>
  <w:style w:type="paragraph" w:customStyle="1" w:styleId="body">
    <w:name w:val="body"/>
    <w:basedOn w:val="Normal"/>
    <w:uiPriority w:val="99"/>
    <w:rsid w:val="007A3E0D"/>
    <w:pPr>
      <w:spacing w:before="280" w:after="280"/>
      <w:jc w:val="both"/>
    </w:pPr>
  </w:style>
  <w:style w:type="paragraph" w:customStyle="1" w:styleId="zag5">
    <w:name w:val="zag_5"/>
    <w:basedOn w:val="Normal"/>
    <w:uiPriority w:val="99"/>
    <w:rsid w:val="001A7CBE"/>
    <w:pPr>
      <w:suppressAutoHyphens w:val="0"/>
      <w:spacing w:before="100" w:beforeAutospacing="1" w:after="100" w:afterAutospacing="1"/>
      <w:jc w:val="center"/>
    </w:pPr>
    <w:rPr>
      <w:b/>
      <w:bCs/>
      <w:lang w:eastAsia="ru-RU"/>
    </w:rPr>
  </w:style>
  <w:style w:type="paragraph" w:styleId="Header">
    <w:name w:val="header"/>
    <w:basedOn w:val="Normal"/>
    <w:link w:val="HeaderChar1"/>
    <w:uiPriority w:val="99"/>
    <w:rsid w:val="001B4B25"/>
    <w:pPr>
      <w:tabs>
        <w:tab w:val="center" w:pos="4677"/>
        <w:tab w:val="right" w:pos="9355"/>
      </w:tabs>
    </w:pPr>
  </w:style>
  <w:style w:type="character" w:customStyle="1" w:styleId="HeaderChar">
    <w:name w:val="Header Char"/>
    <w:basedOn w:val="DefaultParagraphFont"/>
    <w:link w:val="Header"/>
    <w:uiPriority w:val="99"/>
    <w:semiHidden/>
    <w:rsid w:val="00153594"/>
    <w:rPr>
      <w:rFonts w:cs="Times New Roman"/>
      <w:sz w:val="24"/>
      <w:szCs w:val="24"/>
      <w:lang w:eastAsia="zh-CN"/>
    </w:rPr>
  </w:style>
  <w:style w:type="character" w:customStyle="1" w:styleId="HeaderChar1">
    <w:name w:val="Header Char1"/>
    <w:link w:val="Footer"/>
    <w:uiPriority w:val="99"/>
    <w:rsid w:val="001B4B25"/>
    <w:rPr>
      <w:sz w:val="24"/>
      <w:lang w:eastAsia="zh-CN"/>
    </w:rPr>
  </w:style>
  <w:style w:type="paragraph" w:styleId="Footer">
    <w:name w:val="footer"/>
    <w:basedOn w:val="Normal"/>
    <w:link w:val="HeaderChar1"/>
    <w:uiPriority w:val="99"/>
    <w:rsid w:val="001B4B25"/>
    <w:pPr>
      <w:tabs>
        <w:tab w:val="center" w:pos="4677"/>
        <w:tab w:val="right" w:pos="9355"/>
      </w:tabs>
    </w:pPr>
    <w:rPr>
      <w:szCs w:val="20"/>
    </w:rPr>
  </w:style>
  <w:style w:type="character" w:customStyle="1" w:styleId="FooterChar">
    <w:name w:val="Footer Char"/>
    <w:basedOn w:val="DefaultParagraphFont"/>
    <w:link w:val="Footer"/>
    <w:uiPriority w:val="99"/>
    <w:semiHidden/>
    <w:rsid w:val="00153594"/>
    <w:rPr>
      <w:rFonts w:cs="Times New Roman"/>
      <w:sz w:val="24"/>
      <w:szCs w:val="24"/>
      <w:lang w:eastAsia="zh-CN"/>
    </w:rPr>
  </w:style>
  <w:style w:type="paragraph" w:customStyle="1" w:styleId="a4">
    <w:name w:val="Абзац списка"/>
    <w:basedOn w:val="Normal"/>
    <w:uiPriority w:val="99"/>
    <w:rsid w:val="00C17128"/>
    <w:pPr>
      <w:suppressAutoHyphens w:val="0"/>
      <w:spacing w:after="200" w:line="276" w:lineRule="auto"/>
      <w:ind w:left="720"/>
    </w:pPr>
    <w:rPr>
      <w:rFonts w:ascii="Calibri" w:hAnsi="Calibri"/>
      <w:sz w:val="22"/>
      <w:szCs w:val="22"/>
      <w:lang w:eastAsia="en-US"/>
    </w:rPr>
  </w:style>
  <w:style w:type="table" w:styleId="TableGrid">
    <w:name w:val="Table Grid"/>
    <w:basedOn w:val="TableNormal"/>
    <w:uiPriority w:val="99"/>
    <w:rsid w:val="002D2459"/>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Стиль"/>
    <w:uiPriority w:val="99"/>
    <w:rsid w:val="000606BA"/>
    <w:pPr>
      <w:widowControl w:val="0"/>
      <w:autoSpaceDE w:val="0"/>
      <w:autoSpaceDN w:val="0"/>
      <w:adjustRightInd w:val="0"/>
    </w:pPr>
    <w:rPr>
      <w:rFonts w:ascii="Arial" w:hAnsi="Arial" w:cs="Arial"/>
      <w:sz w:val="24"/>
      <w:szCs w:val="24"/>
    </w:rPr>
  </w:style>
  <w:style w:type="paragraph" w:customStyle="1" w:styleId="3">
    <w:name w:val="Стиль3"/>
    <w:basedOn w:val="Normal"/>
    <w:autoRedefine/>
    <w:uiPriority w:val="99"/>
    <w:rsid w:val="00685929"/>
    <w:pPr>
      <w:suppressAutoHyphens w:val="0"/>
      <w:ind w:left="1134"/>
    </w:pPr>
    <w:rPr>
      <w:sz w:val="28"/>
      <w:szCs w:val="28"/>
      <w:lang w:eastAsia="ru-RU"/>
    </w:rPr>
  </w:style>
  <w:style w:type="paragraph" w:customStyle="1" w:styleId="s16">
    <w:name w:val="s_16"/>
    <w:basedOn w:val="Normal"/>
    <w:uiPriority w:val="99"/>
    <w:rsid w:val="006C5BB7"/>
    <w:pPr>
      <w:suppressAutoHyphens w:val="0"/>
      <w:spacing w:before="100" w:beforeAutospacing="1" w:after="100" w:afterAutospacing="1"/>
    </w:pPr>
    <w:rPr>
      <w:lang w:eastAsia="ru-RU"/>
    </w:rPr>
  </w:style>
  <w:style w:type="character" w:customStyle="1" w:styleId="dash041e0431044b0447043d044b0439char1">
    <w:name w:val="dash041e_0431_044b_0447_043d_044b_0439__char1"/>
    <w:uiPriority w:val="99"/>
    <w:rsid w:val="00F850C5"/>
    <w:rPr>
      <w:rFonts w:ascii="Times New Roman" w:hAnsi="Times New Roman"/>
      <w:sz w:val="24"/>
      <w:u w:val="none"/>
    </w:rPr>
  </w:style>
  <w:style w:type="character" w:styleId="PageNumber">
    <w:name w:val="page number"/>
    <w:basedOn w:val="DefaultParagraphFont"/>
    <w:uiPriority w:val="99"/>
    <w:rsid w:val="00855567"/>
    <w:rPr>
      <w:rFonts w:cs="Times New Roman"/>
    </w:rPr>
  </w:style>
  <w:style w:type="paragraph" w:customStyle="1" w:styleId="12">
    <w:name w:val="Обычный1"/>
    <w:uiPriority w:val="99"/>
    <w:rsid w:val="00855567"/>
    <w:pPr>
      <w:suppressAutoHyphens/>
      <w:autoSpaceDE w:val="0"/>
    </w:pPr>
    <w:rPr>
      <w:color w:val="000000"/>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249582560">
      <w:marLeft w:val="0"/>
      <w:marRight w:val="0"/>
      <w:marTop w:val="0"/>
      <w:marBottom w:val="0"/>
      <w:divBdr>
        <w:top w:val="none" w:sz="0" w:space="0" w:color="auto"/>
        <w:left w:val="none" w:sz="0" w:space="0" w:color="auto"/>
        <w:bottom w:val="none" w:sz="0" w:space="0" w:color="auto"/>
        <w:right w:val="none" w:sz="0" w:space="0" w:color="auto"/>
      </w:divBdr>
    </w:div>
    <w:div w:id="249582561">
      <w:marLeft w:val="0"/>
      <w:marRight w:val="0"/>
      <w:marTop w:val="0"/>
      <w:marBottom w:val="0"/>
      <w:divBdr>
        <w:top w:val="none" w:sz="0" w:space="0" w:color="auto"/>
        <w:left w:val="none" w:sz="0" w:space="0" w:color="auto"/>
        <w:bottom w:val="none" w:sz="0" w:space="0" w:color="auto"/>
        <w:right w:val="none" w:sz="0" w:space="0" w:color="auto"/>
      </w:divBdr>
    </w:div>
    <w:div w:id="249582562">
      <w:marLeft w:val="0"/>
      <w:marRight w:val="0"/>
      <w:marTop w:val="0"/>
      <w:marBottom w:val="0"/>
      <w:divBdr>
        <w:top w:val="none" w:sz="0" w:space="0" w:color="auto"/>
        <w:left w:val="none" w:sz="0" w:space="0" w:color="auto"/>
        <w:bottom w:val="none" w:sz="0" w:space="0" w:color="auto"/>
        <w:right w:val="none" w:sz="0" w:space="0" w:color="auto"/>
      </w:divBdr>
    </w:div>
    <w:div w:id="249582565">
      <w:marLeft w:val="0"/>
      <w:marRight w:val="0"/>
      <w:marTop w:val="0"/>
      <w:marBottom w:val="0"/>
      <w:divBdr>
        <w:top w:val="none" w:sz="0" w:space="0" w:color="auto"/>
        <w:left w:val="none" w:sz="0" w:space="0" w:color="auto"/>
        <w:bottom w:val="none" w:sz="0" w:space="0" w:color="auto"/>
        <w:right w:val="none" w:sz="0" w:space="0" w:color="auto"/>
      </w:divBdr>
    </w:div>
    <w:div w:id="249582567">
      <w:marLeft w:val="0"/>
      <w:marRight w:val="0"/>
      <w:marTop w:val="0"/>
      <w:marBottom w:val="0"/>
      <w:divBdr>
        <w:top w:val="none" w:sz="0" w:space="0" w:color="auto"/>
        <w:left w:val="none" w:sz="0" w:space="0" w:color="auto"/>
        <w:bottom w:val="none" w:sz="0" w:space="0" w:color="auto"/>
        <w:right w:val="none" w:sz="0" w:space="0" w:color="auto"/>
      </w:divBdr>
    </w:div>
    <w:div w:id="249582568">
      <w:marLeft w:val="0"/>
      <w:marRight w:val="0"/>
      <w:marTop w:val="0"/>
      <w:marBottom w:val="0"/>
      <w:divBdr>
        <w:top w:val="none" w:sz="0" w:space="0" w:color="auto"/>
        <w:left w:val="none" w:sz="0" w:space="0" w:color="auto"/>
        <w:bottom w:val="none" w:sz="0" w:space="0" w:color="auto"/>
        <w:right w:val="none" w:sz="0" w:space="0" w:color="auto"/>
      </w:divBdr>
      <w:divsChild>
        <w:div w:id="249582563">
          <w:marLeft w:val="864"/>
          <w:marRight w:val="0"/>
          <w:marTop w:val="115"/>
          <w:marBottom w:val="0"/>
          <w:divBdr>
            <w:top w:val="none" w:sz="0" w:space="0" w:color="auto"/>
            <w:left w:val="none" w:sz="0" w:space="0" w:color="auto"/>
            <w:bottom w:val="none" w:sz="0" w:space="0" w:color="auto"/>
            <w:right w:val="none" w:sz="0" w:space="0" w:color="auto"/>
          </w:divBdr>
        </w:div>
        <w:div w:id="249582564">
          <w:marLeft w:val="864"/>
          <w:marRight w:val="0"/>
          <w:marTop w:val="115"/>
          <w:marBottom w:val="0"/>
          <w:divBdr>
            <w:top w:val="none" w:sz="0" w:space="0" w:color="auto"/>
            <w:left w:val="none" w:sz="0" w:space="0" w:color="auto"/>
            <w:bottom w:val="none" w:sz="0" w:space="0" w:color="auto"/>
            <w:right w:val="none" w:sz="0" w:space="0" w:color="auto"/>
          </w:divBdr>
        </w:div>
        <w:div w:id="249582566">
          <w:marLeft w:val="864"/>
          <w:marRight w:val="0"/>
          <w:marTop w:val="115"/>
          <w:marBottom w:val="0"/>
          <w:divBdr>
            <w:top w:val="none" w:sz="0" w:space="0" w:color="auto"/>
            <w:left w:val="none" w:sz="0" w:space="0" w:color="auto"/>
            <w:bottom w:val="none" w:sz="0" w:space="0" w:color="auto"/>
            <w:right w:val="none" w:sz="0" w:space="0" w:color="auto"/>
          </w:divBdr>
        </w:div>
        <w:div w:id="249582570">
          <w:marLeft w:val="864"/>
          <w:marRight w:val="0"/>
          <w:marTop w:val="115"/>
          <w:marBottom w:val="0"/>
          <w:divBdr>
            <w:top w:val="none" w:sz="0" w:space="0" w:color="auto"/>
            <w:left w:val="none" w:sz="0" w:space="0" w:color="auto"/>
            <w:bottom w:val="none" w:sz="0" w:space="0" w:color="auto"/>
            <w:right w:val="none" w:sz="0" w:space="0" w:color="auto"/>
          </w:divBdr>
        </w:div>
        <w:div w:id="249582571">
          <w:marLeft w:val="864"/>
          <w:marRight w:val="0"/>
          <w:marTop w:val="115"/>
          <w:marBottom w:val="0"/>
          <w:divBdr>
            <w:top w:val="none" w:sz="0" w:space="0" w:color="auto"/>
            <w:left w:val="none" w:sz="0" w:space="0" w:color="auto"/>
            <w:bottom w:val="none" w:sz="0" w:space="0" w:color="auto"/>
            <w:right w:val="none" w:sz="0" w:space="0" w:color="auto"/>
          </w:divBdr>
        </w:div>
      </w:divsChild>
    </w:div>
    <w:div w:id="249582569">
      <w:marLeft w:val="0"/>
      <w:marRight w:val="0"/>
      <w:marTop w:val="0"/>
      <w:marBottom w:val="0"/>
      <w:divBdr>
        <w:top w:val="none" w:sz="0" w:space="0" w:color="auto"/>
        <w:left w:val="none" w:sz="0" w:space="0" w:color="auto"/>
        <w:bottom w:val="none" w:sz="0" w:space="0" w:color="auto"/>
        <w:right w:val="none" w:sz="0" w:space="0" w:color="auto"/>
      </w:divBdr>
    </w:div>
    <w:div w:id="249582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24</Pages>
  <Words>6735</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курсу "Русский язык" в 5–9-х классах специального коррекционного образовательного учреждения VIII вида</dc:title>
  <dc:subject/>
  <dc:creator>fff</dc:creator>
  <cp:keywords/>
  <dc:description/>
  <cp:lastModifiedBy>ааа</cp:lastModifiedBy>
  <cp:revision>5</cp:revision>
  <cp:lastPrinted>2015-01-12T13:24:00Z</cp:lastPrinted>
  <dcterms:created xsi:type="dcterms:W3CDTF">2021-10-23T16:07:00Z</dcterms:created>
  <dcterms:modified xsi:type="dcterms:W3CDTF">2021-11-01T12:44:00Z</dcterms:modified>
</cp:coreProperties>
</file>